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p w14:paraId="0D9C9339" w14:textId="2316F337" w:rsidR="009A77C1" w:rsidRDefault="009A77C1">
      <w:pPr>
        <w:pStyle w:val="Heading2"/>
      </w:pPr>
      <w:r>
        <w:rPr>
          <w:noProof/>
        </w:rPr>
        <w:pict w14:anchorId="39310420"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0" type="#_x0000_t202" style="position:absolute;left:0;text-align:left;margin-left:198pt;margin-top:27pt;width:378pt;height:54.35pt;z-index:2;mso-wrap-edited:f;mso-position-horizontal-relative:page;mso-position-vertical-relative:page" wrapcoords="0 0 21600 0 21600 21600 0 21600 0 0" filled="f" stroked="f">
            <v:textbox>
              <w:txbxContent>
                <w:p w14:paraId="1FCF5A6D" w14:textId="58FA1187" w:rsidR="00C258F2" w:rsidRDefault="00C258F2">
                  <w:pPr>
                    <w:pStyle w:val="Heading1"/>
                  </w:pPr>
                  <w:r>
                    <w:t>Caribbean Watersports &amp; Enviro-Tours</w:t>
                  </w:r>
                  <w:r w:rsidR="007C224E" w:rsidRPr="007C224E">
                    <w:t xml:space="preserve"> </w:t>
                  </w:r>
                  <w:r w:rsidR="007C224E" w:rsidRPr="007C224E">
                    <w:t>Pre-Employment Application</w:t>
                  </w:r>
                </w:p>
              </w:txbxContent>
            </v:textbox>
            <w10:wrap type="tight" anchorx="page" anchory="page"/>
          </v:shape>
        </w:pict>
      </w:r>
      <w:r>
        <w:rPr>
          <w:noProof/>
        </w:rPr>
        <w:pict w14:anchorId="287807C8">
          <v:shape id="_x0000_s1029" type="#_x0000_t202" style="position:absolute;left:0;text-align:left;margin-left:34.85pt;margin-top:30.95pt;width:82.15pt;height:40.25pt;z-index:1;mso-position-horizontal-relative:page;mso-position-vertical-relative:page" filled="f" stroked="f">
            <v:textbox style="mso-next-textbox:#_x0000_s1029">
              <w:txbxContent>
                <w:p w14:paraId="7B25C311" w14:textId="77777777" w:rsidR="00C258F2" w:rsidRDefault="00C258F2">
                  <w:r>
                    <w:pict w14:anchorId="4BF2F05C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6.25pt;height:40.4pt">
                        <v:imagedata r:id="rId8" o:title="CWLOGO"/>
                      </v:shape>
                    </w:pict>
                  </w:r>
                </w:p>
              </w:txbxContent>
            </v:textbox>
            <w10:wrap anchorx="page" anchory="page"/>
          </v:shape>
        </w:pict>
      </w:r>
      <w:r>
        <w:t xml:space="preserve"> </w:t>
      </w:r>
    </w:p>
    <w:tbl>
      <w:tblPr>
        <w:tblW w:w="10782" w:type="dxa"/>
        <w:jc w:val="center"/>
        <w:tblLayout w:type="fixed"/>
        <w:tblLook w:val="0000" w:firstRow="0" w:lastRow="0" w:firstColumn="0" w:lastColumn="0" w:noHBand="0" w:noVBand="0"/>
      </w:tblPr>
      <w:tblGrid>
        <w:gridCol w:w="855"/>
        <w:gridCol w:w="36"/>
        <w:gridCol w:w="90"/>
        <w:gridCol w:w="54"/>
        <w:gridCol w:w="126"/>
        <w:gridCol w:w="54"/>
        <w:gridCol w:w="216"/>
        <w:gridCol w:w="144"/>
        <w:gridCol w:w="36"/>
        <w:gridCol w:w="279"/>
        <w:gridCol w:w="45"/>
        <w:gridCol w:w="36"/>
        <w:gridCol w:w="180"/>
        <w:gridCol w:w="279"/>
        <w:gridCol w:w="261"/>
        <w:gridCol w:w="279"/>
        <w:gridCol w:w="81"/>
        <w:gridCol w:w="459"/>
        <w:gridCol w:w="450"/>
        <w:gridCol w:w="171"/>
        <w:gridCol w:w="180"/>
        <w:gridCol w:w="99"/>
        <w:gridCol w:w="261"/>
        <w:gridCol w:w="180"/>
        <w:gridCol w:w="360"/>
        <w:gridCol w:w="9"/>
        <w:gridCol w:w="90"/>
        <w:gridCol w:w="81"/>
        <w:gridCol w:w="360"/>
        <w:gridCol w:w="180"/>
        <w:gridCol w:w="99"/>
        <w:gridCol w:w="81"/>
        <w:gridCol w:w="360"/>
        <w:gridCol w:w="90"/>
        <w:gridCol w:w="9"/>
        <w:gridCol w:w="90"/>
        <w:gridCol w:w="81"/>
        <w:gridCol w:w="9"/>
        <w:gridCol w:w="81"/>
        <w:gridCol w:w="180"/>
        <w:gridCol w:w="180"/>
        <w:gridCol w:w="180"/>
        <w:gridCol w:w="171"/>
        <w:gridCol w:w="180"/>
        <w:gridCol w:w="9"/>
        <w:gridCol w:w="351"/>
        <w:gridCol w:w="360"/>
        <w:gridCol w:w="9"/>
        <w:gridCol w:w="261"/>
        <w:gridCol w:w="90"/>
        <w:gridCol w:w="189"/>
        <w:gridCol w:w="171"/>
        <w:gridCol w:w="360"/>
        <w:gridCol w:w="549"/>
        <w:gridCol w:w="711"/>
      </w:tblGrid>
      <w:tr w:rsidR="009A77C1" w14:paraId="0C6205A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4AC89752" w14:textId="77777777" w:rsidR="009A77C1" w:rsidRDefault="009A77C1">
            <w:pPr>
              <w:pStyle w:val="Heading3"/>
            </w:pPr>
            <w:r>
              <w:t>Applicant Information</w:t>
            </w:r>
          </w:p>
        </w:tc>
      </w:tr>
      <w:tr w:rsidR="009A77C1" w14:paraId="44CF3E62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27806C01" w14:textId="77777777" w:rsidR="009A77C1" w:rsidRDefault="009A77C1">
            <w:pPr>
              <w:pStyle w:val="BodyText"/>
            </w:pPr>
            <w:r>
              <w:t>Full Name:</w:t>
            </w:r>
          </w:p>
        </w:tc>
        <w:tc>
          <w:tcPr>
            <w:tcW w:w="3096" w:type="dxa"/>
            <w:gridSpan w:val="15"/>
            <w:tcBorders>
              <w:bottom w:val="single" w:sz="4" w:space="0" w:color="auto"/>
            </w:tcBorders>
            <w:vAlign w:val="bottom"/>
          </w:tcPr>
          <w:p w14:paraId="04BC3803" w14:textId="6366EE55" w:rsidR="009A77C1" w:rsidRDefault="009A77C1">
            <w:pPr>
              <w:pStyle w:val="FieldText"/>
            </w:pPr>
          </w:p>
        </w:tc>
        <w:tc>
          <w:tcPr>
            <w:tcW w:w="2880" w:type="dxa"/>
            <w:gridSpan w:val="20"/>
            <w:tcBorders>
              <w:bottom w:val="single" w:sz="4" w:space="0" w:color="auto"/>
            </w:tcBorders>
            <w:vAlign w:val="bottom"/>
          </w:tcPr>
          <w:p w14:paraId="43BD6FCE" w14:textId="7ED231CE" w:rsidR="009A77C1" w:rsidRDefault="009A77C1">
            <w:pPr>
              <w:pStyle w:val="FieldText"/>
            </w:pPr>
          </w:p>
        </w:tc>
        <w:tc>
          <w:tcPr>
            <w:tcW w:w="891" w:type="dxa"/>
            <w:gridSpan w:val="5"/>
            <w:tcBorders>
              <w:bottom w:val="single" w:sz="4" w:space="0" w:color="auto"/>
            </w:tcBorders>
            <w:vAlign w:val="bottom"/>
          </w:tcPr>
          <w:p w14:paraId="55770BD3" w14:textId="60CDA07F" w:rsidR="009A77C1" w:rsidRDefault="009A77C1">
            <w:pPr>
              <w:pStyle w:val="FieldText"/>
            </w:pPr>
          </w:p>
        </w:tc>
        <w:tc>
          <w:tcPr>
            <w:tcW w:w="720" w:type="dxa"/>
            <w:gridSpan w:val="4"/>
            <w:vAlign w:val="bottom"/>
          </w:tcPr>
          <w:p w14:paraId="530D7D43" w14:textId="77777777" w:rsidR="009A77C1" w:rsidRDefault="009A77C1">
            <w:pPr>
              <w:pStyle w:val="BodyText"/>
            </w:pPr>
            <w:r>
              <w:t>Date:</w:t>
            </w:r>
          </w:p>
        </w:tc>
        <w:tc>
          <w:tcPr>
            <w:tcW w:w="1980" w:type="dxa"/>
            <w:gridSpan w:val="5"/>
            <w:tcBorders>
              <w:bottom w:val="single" w:sz="4" w:space="0" w:color="auto"/>
            </w:tcBorders>
            <w:vAlign w:val="bottom"/>
          </w:tcPr>
          <w:p w14:paraId="478B447D" w14:textId="4B93214C" w:rsidR="009A77C1" w:rsidRDefault="009A77C1">
            <w:pPr>
              <w:pStyle w:val="FieldText"/>
            </w:pPr>
          </w:p>
        </w:tc>
      </w:tr>
      <w:tr w:rsidR="009A77C1" w14:paraId="3AEDDF72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4311" w:type="dxa"/>
            <w:gridSpan w:val="21"/>
          </w:tcPr>
          <w:p w14:paraId="5D9920AC" w14:textId="77777777" w:rsidR="009A77C1" w:rsidRDefault="009A77C1">
            <w:pPr>
              <w:pStyle w:val="BodyText2"/>
              <w:tabs>
                <w:tab w:val="clear" w:pos="1143"/>
                <w:tab w:val="left" w:pos="1053"/>
              </w:tabs>
            </w:pPr>
            <w:r>
              <w:rPr>
                <w:szCs w:val="18"/>
              </w:rPr>
              <w:tab/>
            </w:r>
            <w:r>
              <w:t>Last</w:t>
            </w:r>
          </w:p>
        </w:tc>
        <w:tc>
          <w:tcPr>
            <w:tcW w:w="2880" w:type="dxa"/>
            <w:gridSpan w:val="20"/>
          </w:tcPr>
          <w:p w14:paraId="568755FA" w14:textId="77777777" w:rsidR="009A77C1" w:rsidRDefault="009A77C1">
            <w:pPr>
              <w:pStyle w:val="BodyText2"/>
            </w:pPr>
            <w:r>
              <w:t>First</w:t>
            </w:r>
          </w:p>
        </w:tc>
        <w:tc>
          <w:tcPr>
            <w:tcW w:w="3591" w:type="dxa"/>
            <w:gridSpan w:val="14"/>
          </w:tcPr>
          <w:p w14:paraId="20FA3C74" w14:textId="77777777" w:rsidR="009A77C1" w:rsidRDefault="009A77C1">
            <w:pPr>
              <w:pStyle w:val="BodyText2"/>
            </w:pPr>
            <w:r>
              <w:t>M.I.</w:t>
            </w:r>
          </w:p>
        </w:tc>
      </w:tr>
      <w:tr w:rsidR="009A77C1" w14:paraId="04D7ACFE" w14:textId="77777777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1035" w:type="dxa"/>
            <w:gridSpan w:val="4"/>
            <w:vAlign w:val="bottom"/>
          </w:tcPr>
          <w:p w14:paraId="52A1DFD2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6156" w:type="dxa"/>
            <w:gridSpan w:val="37"/>
            <w:tcBorders>
              <w:bottom w:val="single" w:sz="4" w:space="0" w:color="auto"/>
            </w:tcBorders>
            <w:vAlign w:val="bottom"/>
          </w:tcPr>
          <w:p w14:paraId="2714591A" w14:textId="66712F6F" w:rsidR="009A77C1" w:rsidRDefault="009A77C1">
            <w:pPr>
              <w:pStyle w:val="FieldText"/>
            </w:pPr>
          </w:p>
        </w:tc>
        <w:tc>
          <w:tcPr>
            <w:tcW w:w="3591" w:type="dxa"/>
            <w:gridSpan w:val="14"/>
            <w:tcBorders>
              <w:bottom w:val="single" w:sz="4" w:space="0" w:color="auto"/>
            </w:tcBorders>
            <w:vAlign w:val="bottom"/>
          </w:tcPr>
          <w:p w14:paraId="52AAFDCE" w14:textId="77777777" w:rsidR="009A77C1" w:rsidRDefault="009A77C1">
            <w:pPr>
              <w:pStyle w:val="FieldText"/>
            </w:pPr>
          </w:p>
        </w:tc>
      </w:tr>
      <w:tr w:rsidR="009A77C1" w14:paraId="344CDA99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7191" w:type="dxa"/>
            <w:gridSpan w:val="41"/>
          </w:tcPr>
          <w:p w14:paraId="611447FD" w14:textId="77777777" w:rsidR="009A77C1" w:rsidRDefault="009A77C1">
            <w:pPr>
              <w:pStyle w:val="BodyText2"/>
              <w:tabs>
                <w:tab w:val="clear" w:pos="1143"/>
                <w:tab w:val="left" w:pos="1053"/>
              </w:tabs>
            </w:pPr>
            <w:r>
              <w:rPr>
                <w:szCs w:val="18"/>
              </w:rPr>
              <w:tab/>
            </w:r>
            <w:r>
              <w:t>Street Address</w:t>
            </w:r>
          </w:p>
        </w:tc>
        <w:tc>
          <w:tcPr>
            <w:tcW w:w="3591" w:type="dxa"/>
            <w:gridSpan w:val="14"/>
          </w:tcPr>
          <w:p w14:paraId="621AAC32" w14:textId="77777777" w:rsidR="009A77C1" w:rsidRDefault="009A77C1">
            <w:pPr>
              <w:pStyle w:val="BodyText2"/>
            </w:pPr>
            <w:r>
              <w:t>Apartment/Unit #</w:t>
            </w:r>
          </w:p>
        </w:tc>
      </w:tr>
      <w:tr w:rsidR="009A77C1" w14:paraId="7101F5B2" w14:textId="77777777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1035" w:type="dxa"/>
            <w:gridSpan w:val="4"/>
            <w:vAlign w:val="bottom"/>
          </w:tcPr>
          <w:p w14:paraId="036AF0A9" w14:textId="77777777" w:rsidR="009A77C1" w:rsidRDefault="009A77C1">
            <w:pPr>
              <w:rPr>
                <w:sz w:val="19"/>
                <w:szCs w:val="19"/>
              </w:rPr>
            </w:pPr>
          </w:p>
        </w:tc>
        <w:tc>
          <w:tcPr>
            <w:tcW w:w="6156" w:type="dxa"/>
            <w:gridSpan w:val="37"/>
            <w:tcBorders>
              <w:bottom w:val="single" w:sz="4" w:space="0" w:color="auto"/>
            </w:tcBorders>
            <w:vAlign w:val="bottom"/>
          </w:tcPr>
          <w:p w14:paraId="389F250A" w14:textId="1F359276" w:rsidR="009A77C1" w:rsidRDefault="009A77C1">
            <w:pPr>
              <w:pStyle w:val="FieldText"/>
            </w:pPr>
          </w:p>
        </w:tc>
        <w:tc>
          <w:tcPr>
            <w:tcW w:w="1521" w:type="dxa"/>
            <w:gridSpan w:val="8"/>
            <w:tcBorders>
              <w:bottom w:val="single" w:sz="4" w:space="0" w:color="auto"/>
            </w:tcBorders>
            <w:vAlign w:val="bottom"/>
          </w:tcPr>
          <w:p w14:paraId="4C5CB976" w14:textId="65408A3D" w:rsidR="009A77C1" w:rsidRDefault="009A77C1">
            <w:pPr>
              <w:pStyle w:val="FieldText"/>
            </w:pPr>
          </w:p>
        </w:tc>
        <w:tc>
          <w:tcPr>
            <w:tcW w:w="2070" w:type="dxa"/>
            <w:gridSpan w:val="6"/>
            <w:tcBorders>
              <w:bottom w:val="single" w:sz="4" w:space="0" w:color="auto"/>
            </w:tcBorders>
            <w:vAlign w:val="bottom"/>
          </w:tcPr>
          <w:p w14:paraId="1C43D2FD" w14:textId="78042A09" w:rsidR="009A77C1" w:rsidRDefault="009A77C1">
            <w:pPr>
              <w:pStyle w:val="FieldText"/>
            </w:pPr>
          </w:p>
        </w:tc>
      </w:tr>
      <w:tr w:rsidR="009A77C1" w14:paraId="403484E2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35" w:type="dxa"/>
            <w:gridSpan w:val="4"/>
            <w:vAlign w:val="bottom"/>
          </w:tcPr>
          <w:p w14:paraId="733B99EF" w14:textId="77777777" w:rsidR="009A77C1" w:rsidRDefault="009A77C1">
            <w:pPr>
              <w:pStyle w:val="BodyText2"/>
            </w:pPr>
          </w:p>
        </w:tc>
        <w:tc>
          <w:tcPr>
            <w:tcW w:w="6156" w:type="dxa"/>
            <w:gridSpan w:val="37"/>
            <w:tcBorders>
              <w:top w:val="single" w:sz="4" w:space="0" w:color="auto"/>
            </w:tcBorders>
          </w:tcPr>
          <w:p w14:paraId="508D51CC" w14:textId="77777777" w:rsidR="009A77C1" w:rsidRDefault="009A77C1">
            <w:pPr>
              <w:pStyle w:val="BodyText2"/>
            </w:pPr>
            <w:r>
              <w:t>City</w:t>
            </w:r>
          </w:p>
        </w:tc>
        <w:tc>
          <w:tcPr>
            <w:tcW w:w="1521" w:type="dxa"/>
            <w:gridSpan w:val="8"/>
            <w:tcBorders>
              <w:top w:val="single" w:sz="4" w:space="0" w:color="auto"/>
            </w:tcBorders>
          </w:tcPr>
          <w:p w14:paraId="5887CF35" w14:textId="77777777" w:rsidR="009A77C1" w:rsidRDefault="009A77C1">
            <w:pPr>
              <w:pStyle w:val="BodyText2"/>
            </w:pPr>
            <w:r>
              <w:t>State</w:t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</w:tcBorders>
          </w:tcPr>
          <w:p w14:paraId="6D2504C2" w14:textId="77777777" w:rsidR="009A77C1" w:rsidRDefault="009A77C1">
            <w:pPr>
              <w:pStyle w:val="BodyText2"/>
            </w:pPr>
            <w:r>
              <w:t>ZIP Code</w:t>
            </w:r>
          </w:p>
        </w:tc>
      </w:tr>
      <w:tr w:rsidR="009A77C1" w14:paraId="5632FDB4" w14:textId="77777777" w:rsidTr="00606D20">
        <w:tblPrEx>
          <w:tblCellMar>
            <w:top w:w="0" w:type="dxa"/>
            <w:bottom w:w="0" w:type="dxa"/>
          </w:tblCellMar>
        </w:tblPrEx>
        <w:trPr>
          <w:trHeight w:val="288"/>
          <w:jc w:val="center"/>
        </w:trPr>
        <w:tc>
          <w:tcPr>
            <w:tcW w:w="855" w:type="dxa"/>
            <w:vAlign w:val="bottom"/>
          </w:tcPr>
          <w:p w14:paraId="39DA9610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996" w:type="dxa"/>
            <w:gridSpan w:val="23"/>
            <w:tcBorders>
              <w:bottom w:val="single" w:sz="4" w:space="0" w:color="auto"/>
            </w:tcBorders>
            <w:vAlign w:val="bottom"/>
          </w:tcPr>
          <w:p w14:paraId="11BBB3FD" w14:textId="52CDA057" w:rsidR="009A77C1" w:rsidRDefault="009A77C1">
            <w:pPr>
              <w:pStyle w:val="FieldText"/>
            </w:pPr>
          </w:p>
        </w:tc>
        <w:tc>
          <w:tcPr>
            <w:tcW w:w="1710" w:type="dxa"/>
            <w:gridSpan w:val="10"/>
            <w:vAlign w:val="bottom"/>
          </w:tcPr>
          <w:p w14:paraId="68F4B205" w14:textId="77777777" w:rsidR="009A77C1" w:rsidRDefault="009A77C1">
            <w:pPr>
              <w:pStyle w:val="BodyText"/>
            </w:pPr>
            <w:r>
              <w:t>E-mail Address:</w:t>
            </w:r>
          </w:p>
        </w:tc>
        <w:tc>
          <w:tcPr>
            <w:tcW w:w="4221" w:type="dxa"/>
            <w:gridSpan w:val="21"/>
            <w:tcBorders>
              <w:bottom w:val="single" w:sz="4" w:space="0" w:color="auto"/>
            </w:tcBorders>
            <w:vAlign w:val="bottom"/>
          </w:tcPr>
          <w:p w14:paraId="0E5E641A" w14:textId="358D1A39" w:rsidR="009A77C1" w:rsidRDefault="009A77C1">
            <w:pPr>
              <w:pStyle w:val="FieldText"/>
            </w:pPr>
          </w:p>
        </w:tc>
      </w:tr>
      <w:tr w:rsidR="009A77C1" w14:paraId="1CDEE71D" w14:textId="77777777" w:rsidTr="00606D20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575" w:type="dxa"/>
            <w:gridSpan w:val="8"/>
            <w:vAlign w:val="bottom"/>
          </w:tcPr>
          <w:p w14:paraId="7D3BCE6F" w14:textId="77777777" w:rsidR="009A77C1" w:rsidRDefault="009A77C1">
            <w:pPr>
              <w:pStyle w:val="BodyText"/>
            </w:pPr>
            <w:r>
              <w:t>Date Available:</w:t>
            </w:r>
          </w:p>
        </w:tc>
        <w:tc>
          <w:tcPr>
            <w:tcW w:w="1395" w:type="dxa"/>
            <w:gridSpan w:val="8"/>
            <w:tcBorders>
              <w:bottom w:val="single" w:sz="4" w:space="0" w:color="auto"/>
            </w:tcBorders>
            <w:vAlign w:val="bottom"/>
          </w:tcPr>
          <w:p w14:paraId="7A6B75AD" w14:textId="26349A79" w:rsidR="009A77C1" w:rsidRDefault="009A77C1">
            <w:pPr>
              <w:pStyle w:val="FieldText"/>
            </w:pPr>
          </w:p>
        </w:tc>
        <w:tc>
          <w:tcPr>
            <w:tcW w:w="1881" w:type="dxa"/>
            <w:gridSpan w:val="8"/>
            <w:vAlign w:val="bottom"/>
          </w:tcPr>
          <w:p w14:paraId="078E69B5" w14:textId="7CD922AF" w:rsidR="009A77C1" w:rsidRDefault="009A77C1" w:rsidP="008000B0">
            <w:pPr>
              <w:pStyle w:val="BodyText"/>
            </w:pPr>
            <w:r>
              <w:t>Social Security No:</w:t>
            </w:r>
          </w:p>
        </w:tc>
        <w:tc>
          <w:tcPr>
            <w:tcW w:w="1980" w:type="dxa"/>
            <w:gridSpan w:val="15"/>
            <w:tcBorders>
              <w:bottom w:val="single" w:sz="4" w:space="0" w:color="auto"/>
            </w:tcBorders>
            <w:vAlign w:val="bottom"/>
          </w:tcPr>
          <w:p w14:paraId="7D7A01F8" w14:textId="19D76706" w:rsidR="009A77C1" w:rsidRDefault="00251992">
            <w:pPr>
              <w:pStyle w:val="FieldText"/>
            </w:pPr>
            <w:r>
              <w:t xml:space="preserve">***-**-   </w:t>
            </w:r>
          </w:p>
        </w:tc>
        <w:tc>
          <w:tcPr>
            <w:tcW w:w="1620" w:type="dxa"/>
            <w:gridSpan w:val="9"/>
            <w:vAlign w:val="bottom"/>
          </w:tcPr>
          <w:p w14:paraId="4CAA704B" w14:textId="77777777" w:rsidR="009A77C1" w:rsidRDefault="009A77C1">
            <w:pPr>
              <w:pStyle w:val="BodyText"/>
            </w:pPr>
            <w:r>
              <w:t>Desired Salary:</w:t>
            </w:r>
          </w:p>
        </w:tc>
        <w:tc>
          <w:tcPr>
            <w:tcW w:w="2331" w:type="dxa"/>
            <w:gridSpan w:val="7"/>
            <w:tcBorders>
              <w:bottom w:val="single" w:sz="4" w:space="0" w:color="auto"/>
            </w:tcBorders>
            <w:vAlign w:val="bottom"/>
          </w:tcPr>
          <w:p w14:paraId="41A2C7FC" w14:textId="38A36EEE" w:rsidR="009A77C1" w:rsidRDefault="00606D20">
            <w:pPr>
              <w:pStyle w:val="FieldText"/>
            </w:pPr>
            <w:r>
              <w:t xml:space="preserve">$ </w:t>
            </w:r>
          </w:p>
        </w:tc>
      </w:tr>
      <w:tr w:rsidR="009A77C1" w14:paraId="019CCA17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935" w:type="dxa"/>
            <w:gridSpan w:val="11"/>
            <w:vAlign w:val="bottom"/>
          </w:tcPr>
          <w:p w14:paraId="2E5511D6" w14:textId="77777777" w:rsidR="009A77C1" w:rsidRDefault="009A77C1">
            <w:pPr>
              <w:pStyle w:val="BodyText"/>
            </w:pPr>
            <w:r>
              <w:t>Position Applied for:</w:t>
            </w:r>
          </w:p>
        </w:tc>
        <w:tc>
          <w:tcPr>
            <w:tcW w:w="8847" w:type="dxa"/>
            <w:gridSpan w:val="44"/>
            <w:tcBorders>
              <w:bottom w:val="single" w:sz="4" w:space="0" w:color="auto"/>
            </w:tcBorders>
            <w:vAlign w:val="bottom"/>
          </w:tcPr>
          <w:p w14:paraId="109A1177" w14:textId="4B16C868" w:rsidR="009A77C1" w:rsidRDefault="009A77C1">
            <w:pPr>
              <w:pStyle w:val="FieldText"/>
            </w:pPr>
          </w:p>
        </w:tc>
      </w:tr>
      <w:tr w:rsidR="009A77C1" w14:paraId="4F55721F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960" w:type="dxa"/>
            <w:gridSpan w:val="19"/>
            <w:vAlign w:val="bottom"/>
          </w:tcPr>
          <w:p w14:paraId="77018F3F" w14:textId="77777777" w:rsidR="009A77C1" w:rsidRDefault="009A77C1">
            <w:pPr>
              <w:pStyle w:val="BodyText"/>
            </w:pPr>
            <w:r>
              <w:t>Are you a citizen of the United States?</w:t>
            </w:r>
          </w:p>
        </w:tc>
        <w:tc>
          <w:tcPr>
            <w:tcW w:w="711" w:type="dxa"/>
            <w:gridSpan w:val="4"/>
            <w:vAlign w:val="bottom"/>
          </w:tcPr>
          <w:p w14:paraId="11E15B40" w14:textId="77777777" w:rsidR="009A77C1" w:rsidRDefault="009A77C1">
            <w:pPr>
              <w:pStyle w:val="BodyText3"/>
            </w:pPr>
            <w:r>
              <w:t>YES</w:t>
            </w:r>
          </w:p>
          <w:p w14:paraId="0D7672E8" w14:textId="1A503F2B" w:rsidR="009A77C1" w:rsidRDefault="008000B0">
            <w:pPr>
              <w:pStyle w:val="Checkbox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0" w:name="Check3"/>
            <w:r>
              <w:instrText xml:space="preserve"> FORMCHECKBOX </w:instrText>
            </w:r>
            <w:r>
              <w:fldChar w:fldCharType="end"/>
            </w:r>
            <w:bookmarkEnd w:id="0"/>
          </w:p>
        </w:tc>
        <w:tc>
          <w:tcPr>
            <w:tcW w:w="540" w:type="dxa"/>
            <w:gridSpan w:val="2"/>
            <w:vAlign w:val="bottom"/>
          </w:tcPr>
          <w:p w14:paraId="1422DACB" w14:textId="77777777" w:rsidR="009A77C1" w:rsidRDefault="009A77C1">
            <w:pPr>
              <w:pStyle w:val="BodyText3"/>
            </w:pPr>
            <w:r>
              <w:t>NO</w:t>
            </w:r>
          </w:p>
          <w:p w14:paraId="18304D2E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4"/>
            <w:r>
              <w:instrText xml:space="preserve"> FORMCHECKBOX </w:instrText>
            </w:r>
            <w:r>
              <w:fldChar w:fldCharType="end"/>
            </w:r>
            <w:bookmarkEnd w:id="1"/>
          </w:p>
        </w:tc>
        <w:tc>
          <w:tcPr>
            <w:tcW w:w="4311" w:type="dxa"/>
            <w:gridSpan w:val="28"/>
            <w:vAlign w:val="bottom"/>
          </w:tcPr>
          <w:p w14:paraId="100D905E" w14:textId="77777777" w:rsidR="009A77C1" w:rsidRDefault="009A77C1">
            <w:pPr>
              <w:pStyle w:val="BodyText"/>
            </w:pPr>
            <w:r>
              <w:t>If no, are you authorized to work in the U.S.?</w:t>
            </w:r>
          </w:p>
        </w:tc>
        <w:tc>
          <w:tcPr>
            <w:tcW w:w="549" w:type="dxa"/>
            <w:vAlign w:val="bottom"/>
          </w:tcPr>
          <w:p w14:paraId="73681187" w14:textId="77777777" w:rsidR="009A77C1" w:rsidRDefault="009A77C1">
            <w:pPr>
              <w:pStyle w:val="BodyText3"/>
            </w:pPr>
            <w:r>
              <w:t>YES</w:t>
            </w:r>
          </w:p>
          <w:p w14:paraId="7A756EC3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11" w:type="dxa"/>
            <w:vAlign w:val="bottom"/>
          </w:tcPr>
          <w:p w14:paraId="06271F76" w14:textId="77777777" w:rsidR="009A77C1" w:rsidRDefault="009A77C1">
            <w:pPr>
              <w:pStyle w:val="BodyText3"/>
            </w:pPr>
            <w:r>
              <w:t>NO</w:t>
            </w:r>
          </w:p>
          <w:p w14:paraId="25EEA5A5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</w:tr>
      <w:tr w:rsidR="009A77C1" w14:paraId="30A959EB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960" w:type="dxa"/>
            <w:gridSpan w:val="19"/>
            <w:vAlign w:val="bottom"/>
          </w:tcPr>
          <w:p w14:paraId="1C07FE88" w14:textId="77777777" w:rsidR="009A77C1" w:rsidRDefault="009A77C1">
            <w:pPr>
              <w:pStyle w:val="BodyText"/>
            </w:pPr>
            <w:r>
              <w:t>Have you ever worked for this company?</w:t>
            </w:r>
          </w:p>
        </w:tc>
        <w:tc>
          <w:tcPr>
            <w:tcW w:w="711" w:type="dxa"/>
            <w:gridSpan w:val="4"/>
            <w:vAlign w:val="bottom"/>
          </w:tcPr>
          <w:p w14:paraId="79BC7720" w14:textId="77777777" w:rsidR="009A77C1" w:rsidRDefault="009A77C1">
            <w:pPr>
              <w:pStyle w:val="BodyText3"/>
            </w:pPr>
            <w:r>
              <w:t>YES</w:t>
            </w:r>
          </w:p>
          <w:p w14:paraId="4E331104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540" w:type="dxa"/>
            <w:gridSpan w:val="2"/>
            <w:vAlign w:val="bottom"/>
          </w:tcPr>
          <w:p w14:paraId="1820B32D" w14:textId="77777777" w:rsidR="009A77C1" w:rsidRDefault="009A77C1">
            <w:pPr>
              <w:pStyle w:val="BodyText3"/>
            </w:pPr>
            <w:r>
              <w:t>NO</w:t>
            </w:r>
          </w:p>
          <w:p w14:paraId="39868E54" w14:textId="25E2D355" w:rsidR="009A77C1" w:rsidRDefault="00B4058B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1449" w:type="dxa"/>
            <w:gridSpan w:val="11"/>
            <w:vAlign w:val="bottom"/>
          </w:tcPr>
          <w:p w14:paraId="7A0F0334" w14:textId="77777777" w:rsidR="009A77C1" w:rsidRDefault="009A77C1">
            <w:pPr>
              <w:pStyle w:val="BodyText"/>
            </w:pPr>
            <w:r>
              <w:t>Date of Birth?</w:t>
            </w:r>
          </w:p>
        </w:tc>
        <w:tc>
          <w:tcPr>
            <w:tcW w:w="4122" w:type="dxa"/>
            <w:gridSpan w:val="19"/>
            <w:tcBorders>
              <w:bottom w:val="single" w:sz="4" w:space="0" w:color="auto"/>
            </w:tcBorders>
            <w:vAlign w:val="bottom"/>
          </w:tcPr>
          <w:p w14:paraId="2CFAE82A" w14:textId="09D223A6" w:rsidR="009A77C1" w:rsidRDefault="009A77C1">
            <w:pPr>
              <w:pStyle w:val="FieldText"/>
            </w:pPr>
          </w:p>
        </w:tc>
      </w:tr>
      <w:tr w:rsidR="009A77C1" w14:paraId="24F7A262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960" w:type="dxa"/>
            <w:gridSpan w:val="19"/>
            <w:vAlign w:val="bottom"/>
          </w:tcPr>
          <w:p w14:paraId="6BEB4ADC" w14:textId="77777777" w:rsidR="009A77C1" w:rsidRDefault="009A77C1">
            <w:pPr>
              <w:pStyle w:val="BodyText"/>
            </w:pPr>
            <w:r>
              <w:t>Have you ever been convicted of a felony?</w:t>
            </w:r>
          </w:p>
        </w:tc>
        <w:tc>
          <w:tcPr>
            <w:tcW w:w="711" w:type="dxa"/>
            <w:gridSpan w:val="4"/>
            <w:vAlign w:val="bottom"/>
          </w:tcPr>
          <w:p w14:paraId="3CA3C67E" w14:textId="77777777" w:rsidR="009A77C1" w:rsidRDefault="009A77C1">
            <w:pPr>
              <w:pStyle w:val="BodyText3"/>
            </w:pPr>
            <w:r>
              <w:t>YES</w:t>
            </w:r>
          </w:p>
          <w:p w14:paraId="7202B141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540" w:type="dxa"/>
            <w:gridSpan w:val="2"/>
            <w:vAlign w:val="bottom"/>
          </w:tcPr>
          <w:p w14:paraId="6C56F083" w14:textId="77777777" w:rsidR="009A77C1" w:rsidRDefault="009A77C1">
            <w:pPr>
              <w:pStyle w:val="BodyText3"/>
            </w:pPr>
            <w:r>
              <w:t>NO</w:t>
            </w:r>
          </w:p>
          <w:p w14:paraId="5E55D2FD" w14:textId="0D57D027" w:rsidR="009A77C1" w:rsidRDefault="008000B0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5571" w:type="dxa"/>
            <w:gridSpan w:val="30"/>
            <w:vAlign w:val="bottom"/>
          </w:tcPr>
          <w:p w14:paraId="1D8C286D" w14:textId="77777777" w:rsidR="009A77C1" w:rsidRDefault="009A77C1">
            <w:pPr>
              <w:pStyle w:val="BodyText"/>
            </w:pPr>
          </w:p>
        </w:tc>
      </w:tr>
      <w:tr w:rsidR="009A77C1" w14:paraId="68DF47CF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431" w:type="dxa"/>
            <w:gridSpan w:val="7"/>
            <w:vAlign w:val="bottom"/>
          </w:tcPr>
          <w:p w14:paraId="4B1D59B3" w14:textId="77777777" w:rsidR="009A77C1" w:rsidRDefault="009A77C1">
            <w:pPr>
              <w:pStyle w:val="BodyText"/>
            </w:pPr>
            <w:r>
              <w:t>If yes, explain:</w:t>
            </w:r>
          </w:p>
        </w:tc>
        <w:tc>
          <w:tcPr>
            <w:tcW w:w="9351" w:type="dxa"/>
            <w:gridSpan w:val="48"/>
            <w:tcBorders>
              <w:bottom w:val="single" w:sz="4" w:space="0" w:color="auto"/>
            </w:tcBorders>
            <w:vAlign w:val="bottom"/>
          </w:tcPr>
          <w:p w14:paraId="40070889" w14:textId="77777777" w:rsidR="009A77C1" w:rsidRDefault="009A77C1">
            <w:pPr>
              <w:pStyle w:val="FieldText"/>
            </w:pPr>
          </w:p>
        </w:tc>
      </w:tr>
      <w:tr w:rsidR="009A77C1" w14:paraId="274796FC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782" w:type="dxa"/>
            <w:gridSpan w:val="55"/>
            <w:vAlign w:val="bottom"/>
          </w:tcPr>
          <w:p w14:paraId="58D2BA72" w14:textId="77777777" w:rsidR="009A77C1" w:rsidRDefault="009A77C1">
            <w:pPr>
              <w:pStyle w:val="BodyText"/>
            </w:pPr>
          </w:p>
        </w:tc>
      </w:tr>
      <w:tr w:rsidR="009A77C1" w14:paraId="17A8FA3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007806C9" w14:textId="77777777" w:rsidR="009A77C1" w:rsidRDefault="009A77C1">
            <w:pPr>
              <w:pStyle w:val="Heading3"/>
            </w:pPr>
            <w:r>
              <w:t>Education</w:t>
            </w:r>
          </w:p>
        </w:tc>
      </w:tr>
      <w:tr w:rsidR="009A77C1" w14:paraId="26580682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431" w:type="dxa"/>
            <w:gridSpan w:val="7"/>
            <w:vAlign w:val="bottom"/>
          </w:tcPr>
          <w:p w14:paraId="489364AC" w14:textId="77777777" w:rsidR="009A77C1" w:rsidRDefault="009A77C1">
            <w:pPr>
              <w:pStyle w:val="BodyText"/>
            </w:pPr>
            <w:r>
              <w:t>High School:</w:t>
            </w:r>
          </w:p>
        </w:tc>
        <w:tc>
          <w:tcPr>
            <w:tcW w:w="2979" w:type="dxa"/>
            <w:gridSpan w:val="15"/>
            <w:tcBorders>
              <w:bottom w:val="single" w:sz="4" w:space="0" w:color="auto"/>
            </w:tcBorders>
            <w:vAlign w:val="bottom"/>
          </w:tcPr>
          <w:p w14:paraId="598A0046" w14:textId="0007E865" w:rsidR="009A77C1" w:rsidRDefault="009A77C1">
            <w:pPr>
              <w:pStyle w:val="FieldText"/>
            </w:pPr>
          </w:p>
        </w:tc>
        <w:tc>
          <w:tcPr>
            <w:tcW w:w="981" w:type="dxa"/>
            <w:gridSpan w:val="6"/>
            <w:vAlign w:val="bottom"/>
          </w:tcPr>
          <w:p w14:paraId="1E39613D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391" w:type="dxa"/>
            <w:gridSpan w:val="27"/>
            <w:tcBorders>
              <w:bottom w:val="single" w:sz="4" w:space="0" w:color="auto"/>
            </w:tcBorders>
            <w:vAlign w:val="bottom"/>
          </w:tcPr>
          <w:p w14:paraId="1A54128A" w14:textId="5DAE3A85" w:rsidR="009A77C1" w:rsidRDefault="009A77C1">
            <w:pPr>
              <w:pStyle w:val="FieldText"/>
            </w:pPr>
          </w:p>
        </w:tc>
      </w:tr>
      <w:tr w:rsidR="009A77C1" w14:paraId="65FB7545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19FE82EB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035" w:type="dxa"/>
            <w:gridSpan w:val="9"/>
            <w:tcBorders>
              <w:bottom w:val="single" w:sz="4" w:space="0" w:color="auto"/>
            </w:tcBorders>
            <w:vAlign w:val="bottom"/>
          </w:tcPr>
          <w:p w14:paraId="53F1351B" w14:textId="0C28F583" w:rsidR="009A77C1" w:rsidRDefault="009A77C1">
            <w:pPr>
              <w:pStyle w:val="FieldText"/>
            </w:pPr>
          </w:p>
        </w:tc>
        <w:tc>
          <w:tcPr>
            <w:tcW w:w="540" w:type="dxa"/>
            <w:gridSpan w:val="4"/>
            <w:vAlign w:val="bottom"/>
          </w:tcPr>
          <w:p w14:paraId="678F2E70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080" w:type="dxa"/>
            <w:gridSpan w:val="4"/>
            <w:tcBorders>
              <w:bottom w:val="single" w:sz="4" w:space="0" w:color="auto"/>
            </w:tcBorders>
            <w:vAlign w:val="bottom"/>
          </w:tcPr>
          <w:p w14:paraId="7AF57286" w14:textId="4A6B29A2" w:rsidR="009A77C1" w:rsidRDefault="009A77C1">
            <w:pPr>
              <w:pStyle w:val="FieldText"/>
            </w:pPr>
          </w:p>
        </w:tc>
        <w:tc>
          <w:tcPr>
            <w:tcW w:w="1881" w:type="dxa"/>
            <w:gridSpan w:val="10"/>
            <w:vAlign w:val="bottom"/>
          </w:tcPr>
          <w:p w14:paraId="353777D7" w14:textId="77777777" w:rsidR="009A77C1" w:rsidRDefault="009A77C1">
            <w:pPr>
              <w:pStyle w:val="BodyText"/>
            </w:pPr>
            <w:r>
              <w:t>Did you graduate?</w:t>
            </w:r>
          </w:p>
        </w:tc>
        <w:tc>
          <w:tcPr>
            <w:tcW w:w="720" w:type="dxa"/>
            <w:gridSpan w:val="4"/>
            <w:vAlign w:val="bottom"/>
          </w:tcPr>
          <w:p w14:paraId="2BFD4202" w14:textId="77777777" w:rsidR="009A77C1" w:rsidRDefault="009A77C1">
            <w:pPr>
              <w:pStyle w:val="BodyText3"/>
            </w:pPr>
            <w:r>
              <w:t>YES</w:t>
            </w:r>
          </w:p>
          <w:p w14:paraId="2DDA0478" w14:textId="509AD624" w:rsidR="009A77C1" w:rsidRDefault="00B4058B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639" w:type="dxa"/>
            <w:gridSpan w:val="6"/>
            <w:vAlign w:val="bottom"/>
          </w:tcPr>
          <w:p w14:paraId="1FEA3CD9" w14:textId="77777777" w:rsidR="009A77C1" w:rsidRDefault="009A77C1">
            <w:pPr>
              <w:pStyle w:val="BodyText3"/>
            </w:pPr>
            <w:r>
              <w:t>NO</w:t>
            </w:r>
          </w:p>
          <w:p w14:paraId="782D0EB8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81" w:type="dxa"/>
            <w:gridSpan w:val="7"/>
            <w:vAlign w:val="bottom"/>
          </w:tcPr>
          <w:p w14:paraId="739AAA64" w14:textId="77777777" w:rsidR="009A77C1" w:rsidRDefault="009A77C1">
            <w:pPr>
              <w:pStyle w:val="BodyText"/>
            </w:pPr>
            <w:r>
              <w:t>Degree:</w:t>
            </w:r>
          </w:p>
        </w:tc>
        <w:tc>
          <w:tcPr>
            <w:tcW w:w="3051" w:type="dxa"/>
            <w:gridSpan w:val="10"/>
            <w:tcBorders>
              <w:bottom w:val="single" w:sz="4" w:space="0" w:color="auto"/>
            </w:tcBorders>
            <w:vAlign w:val="bottom"/>
          </w:tcPr>
          <w:p w14:paraId="0F87C0C8" w14:textId="5F15F8A5" w:rsidR="009A77C1" w:rsidRDefault="009A77C1">
            <w:pPr>
              <w:pStyle w:val="FieldText"/>
            </w:pPr>
          </w:p>
        </w:tc>
      </w:tr>
      <w:tr w:rsidR="009A77C1" w14:paraId="7AA934D3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7ACED63E" w14:textId="77777777" w:rsidR="009A77C1" w:rsidRDefault="009A77C1">
            <w:pPr>
              <w:pStyle w:val="BodyText"/>
            </w:pPr>
            <w:r>
              <w:t>College:</w:t>
            </w:r>
          </w:p>
        </w:tc>
        <w:tc>
          <w:tcPr>
            <w:tcW w:w="3375" w:type="dxa"/>
            <w:gridSpan w:val="18"/>
            <w:tcBorders>
              <w:bottom w:val="single" w:sz="4" w:space="0" w:color="auto"/>
            </w:tcBorders>
            <w:vAlign w:val="bottom"/>
          </w:tcPr>
          <w:p w14:paraId="6BFE043A" w14:textId="76790C9D" w:rsidR="009A77C1" w:rsidRDefault="009A77C1">
            <w:pPr>
              <w:pStyle w:val="FieldText"/>
            </w:pPr>
          </w:p>
        </w:tc>
        <w:tc>
          <w:tcPr>
            <w:tcW w:w="981" w:type="dxa"/>
            <w:gridSpan w:val="6"/>
            <w:vAlign w:val="bottom"/>
          </w:tcPr>
          <w:p w14:paraId="0AF52115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391" w:type="dxa"/>
            <w:gridSpan w:val="27"/>
            <w:tcBorders>
              <w:bottom w:val="single" w:sz="4" w:space="0" w:color="auto"/>
            </w:tcBorders>
            <w:vAlign w:val="bottom"/>
          </w:tcPr>
          <w:p w14:paraId="7902C76A" w14:textId="68F0BC6A" w:rsidR="009A77C1" w:rsidRDefault="009A77C1">
            <w:pPr>
              <w:pStyle w:val="FieldText"/>
            </w:pPr>
          </w:p>
        </w:tc>
      </w:tr>
      <w:tr w:rsidR="009A77C1" w14:paraId="24A146C7" w14:textId="77777777" w:rsidTr="00C82997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855" w:type="dxa"/>
            <w:vAlign w:val="bottom"/>
          </w:tcPr>
          <w:p w14:paraId="485C84A7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035" w:type="dxa"/>
            <w:gridSpan w:val="9"/>
            <w:tcBorders>
              <w:bottom w:val="single" w:sz="4" w:space="0" w:color="auto"/>
            </w:tcBorders>
            <w:vAlign w:val="bottom"/>
          </w:tcPr>
          <w:p w14:paraId="2059DA34" w14:textId="1CE5E8A3" w:rsidR="009A77C1" w:rsidRDefault="009A77C1">
            <w:pPr>
              <w:pStyle w:val="FieldText"/>
            </w:pPr>
          </w:p>
        </w:tc>
        <w:tc>
          <w:tcPr>
            <w:tcW w:w="540" w:type="dxa"/>
            <w:gridSpan w:val="4"/>
            <w:vAlign w:val="bottom"/>
          </w:tcPr>
          <w:p w14:paraId="3214C712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080" w:type="dxa"/>
            <w:gridSpan w:val="4"/>
            <w:tcBorders>
              <w:bottom w:val="single" w:sz="4" w:space="0" w:color="auto"/>
            </w:tcBorders>
            <w:vAlign w:val="bottom"/>
          </w:tcPr>
          <w:p w14:paraId="6225D0A2" w14:textId="3B1A6399" w:rsidR="009A77C1" w:rsidRDefault="009A77C1">
            <w:pPr>
              <w:pStyle w:val="FieldText"/>
            </w:pPr>
          </w:p>
        </w:tc>
        <w:tc>
          <w:tcPr>
            <w:tcW w:w="1881" w:type="dxa"/>
            <w:gridSpan w:val="10"/>
            <w:vAlign w:val="bottom"/>
          </w:tcPr>
          <w:p w14:paraId="5FC1C18C" w14:textId="77777777" w:rsidR="009A77C1" w:rsidRDefault="009A77C1">
            <w:pPr>
              <w:pStyle w:val="BodyText"/>
            </w:pPr>
            <w:r>
              <w:t>Did you graduate?</w:t>
            </w:r>
          </w:p>
        </w:tc>
        <w:tc>
          <w:tcPr>
            <w:tcW w:w="720" w:type="dxa"/>
            <w:gridSpan w:val="4"/>
            <w:vAlign w:val="bottom"/>
          </w:tcPr>
          <w:p w14:paraId="272B0AE0" w14:textId="77777777" w:rsidR="009A77C1" w:rsidRDefault="009A77C1">
            <w:pPr>
              <w:pStyle w:val="BodyText3"/>
            </w:pPr>
            <w:r>
              <w:t>YES</w:t>
            </w:r>
          </w:p>
          <w:p w14:paraId="394D063F" w14:textId="2BA7CF87" w:rsidR="009A77C1" w:rsidRDefault="00B4058B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639" w:type="dxa"/>
            <w:gridSpan w:val="6"/>
            <w:vAlign w:val="bottom"/>
          </w:tcPr>
          <w:p w14:paraId="5AF574AE" w14:textId="77777777" w:rsidR="009A77C1" w:rsidRDefault="009A77C1">
            <w:pPr>
              <w:pStyle w:val="BodyText3"/>
            </w:pPr>
            <w:r>
              <w:t>NO</w:t>
            </w:r>
          </w:p>
          <w:p w14:paraId="158A103B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81" w:type="dxa"/>
            <w:gridSpan w:val="7"/>
            <w:vAlign w:val="bottom"/>
          </w:tcPr>
          <w:p w14:paraId="6C9D52D1" w14:textId="77777777" w:rsidR="009A77C1" w:rsidRDefault="009A77C1">
            <w:pPr>
              <w:pStyle w:val="BodyText"/>
            </w:pPr>
            <w:r>
              <w:t>Degree:</w:t>
            </w:r>
          </w:p>
        </w:tc>
        <w:tc>
          <w:tcPr>
            <w:tcW w:w="3051" w:type="dxa"/>
            <w:gridSpan w:val="10"/>
            <w:tcBorders>
              <w:bottom w:val="single" w:sz="4" w:space="0" w:color="auto"/>
            </w:tcBorders>
            <w:vAlign w:val="bottom"/>
          </w:tcPr>
          <w:p w14:paraId="6A7EFC48" w14:textId="42F97DD0" w:rsidR="009A77C1" w:rsidRDefault="009A77C1">
            <w:pPr>
              <w:pStyle w:val="FieldText"/>
            </w:pPr>
          </w:p>
        </w:tc>
      </w:tr>
      <w:tr w:rsidR="009A77C1" w14:paraId="7D961BA2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5A24F3FE" w14:textId="77777777" w:rsidR="009A77C1" w:rsidRDefault="009A77C1">
            <w:pPr>
              <w:pStyle w:val="BodyText"/>
            </w:pPr>
            <w:r>
              <w:t>Other:</w:t>
            </w:r>
          </w:p>
        </w:tc>
        <w:tc>
          <w:tcPr>
            <w:tcW w:w="3555" w:type="dxa"/>
            <w:gridSpan w:val="21"/>
            <w:tcBorders>
              <w:bottom w:val="single" w:sz="4" w:space="0" w:color="auto"/>
            </w:tcBorders>
            <w:vAlign w:val="bottom"/>
          </w:tcPr>
          <w:p w14:paraId="56B13DD9" w14:textId="77777777" w:rsidR="009A77C1" w:rsidRDefault="009A77C1">
            <w:pPr>
              <w:pStyle w:val="FieldText"/>
            </w:pPr>
          </w:p>
        </w:tc>
        <w:tc>
          <w:tcPr>
            <w:tcW w:w="981" w:type="dxa"/>
            <w:gridSpan w:val="6"/>
            <w:vAlign w:val="bottom"/>
          </w:tcPr>
          <w:p w14:paraId="689EA138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391" w:type="dxa"/>
            <w:gridSpan w:val="27"/>
            <w:tcBorders>
              <w:bottom w:val="single" w:sz="4" w:space="0" w:color="auto"/>
            </w:tcBorders>
            <w:vAlign w:val="bottom"/>
          </w:tcPr>
          <w:p w14:paraId="289BD70F" w14:textId="77777777" w:rsidR="009A77C1" w:rsidRDefault="009A77C1">
            <w:pPr>
              <w:pStyle w:val="FieldText"/>
            </w:pPr>
          </w:p>
        </w:tc>
      </w:tr>
      <w:tr w:rsidR="009A77C1" w14:paraId="50E5D07E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02AF171B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035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162706" w14:textId="77777777" w:rsidR="009A77C1" w:rsidRDefault="009A77C1">
            <w:pPr>
              <w:pStyle w:val="FieldText"/>
            </w:pPr>
          </w:p>
        </w:tc>
        <w:tc>
          <w:tcPr>
            <w:tcW w:w="540" w:type="dxa"/>
            <w:gridSpan w:val="4"/>
            <w:tcBorders>
              <w:top w:val="single" w:sz="4" w:space="0" w:color="auto"/>
            </w:tcBorders>
            <w:vAlign w:val="bottom"/>
          </w:tcPr>
          <w:p w14:paraId="76E3DE35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080" w:type="dxa"/>
            <w:gridSpan w:val="4"/>
            <w:tcBorders>
              <w:bottom w:val="single" w:sz="4" w:space="0" w:color="auto"/>
            </w:tcBorders>
            <w:vAlign w:val="bottom"/>
          </w:tcPr>
          <w:p w14:paraId="1ED07D9C" w14:textId="77777777" w:rsidR="009A77C1" w:rsidRDefault="009A77C1">
            <w:pPr>
              <w:pStyle w:val="FieldText"/>
            </w:pPr>
          </w:p>
        </w:tc>
        <w:tc>
          <w:tcPr>
            <w:tcW w:w="1881" w:type="dxa"/>
            <w:gridSpan w:val="10"/>
            <w:vAlign w:val="bottom"/>
          </w:tcPr>
          <w:p w14:paraId="3F6F81F2" w14:textId="77777777" w:rsidR="009A77C1" w:rsidRDefault="009A77C1">
            <w:pPr>
              <w:pStyle w:val="BodyText"/>
            </w:pPr>
            <w:r>
              <w:t>Did you graduate?</w:t>
            </w:r>
          </w:p>
        </w:tc>
        <w:tc>
          <w:tcPr>
            <w:tcW w:w="720" w:type="dxa"/>
            <w:gridSpan w:val="4"/>
            <w:vAlign w:val="bottom"/>
          </w:tcPr>
          <w:p w14:paraId="33D8E433" w14:textId="77777777" w:rsidR="009A77C1" w:rsidRDefault="009A77C1">
            <w:pPr>
              <w:pStyle w:val="BodyText3"/>
            </w:pPr>
            <w:r>
              <w:t>YES</w:t>
            </w:r>
          </w:p>
          <w:p w14:paraId="22B756B7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639" w:type="dxa"/>
            <w:gridSpan w:val="6"/>
            <w:vAlign w:val="bottom"/>
          </w:tcPr>
          <w:p w14:paraId="6E866A51" w14:textId="77777777" w:rsidR="009A77C1" w:rsidRDefault="009A77C1">
            <w:pPr>
              <w:pStyle w:val="BodyText3"/>
            </w:pPr>
            <w:r>
              <w:t>NO</w:t>
            </w:r>
          </w:p>
          <w:p w14:paraId="35A99C57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981" w:type="dxa"/>
            <w:gridSpan w:val="7"/>
            <w:vAlign w:val="bottom"/>
          </w:tcPr>
          <w:p w14:paraId="46DF7345" w14:textId="77777777" w:rsidR="009A77C1" w:rsidRDefault="009A77C1">
            <w:pPr>
              <w:pStyle w:val="BodyText"/>
            </w:pPr>
            <w:r>
              <w:t>Degree:</w:t>
            </w:r>
          </w:p>
        </w:tc>
        <w:tc>
          <w:tcPr>
            <w:tcW w:w="3051" w:type="dxa"/>
            <w:gridSpan w:val="10"/>
            <w:tcBorders>
              <w:bottom w:val="single" w:sz="4" w:space="0" w:color="auto"/>
            </w:tcBorders>
            <w:vAlign w:val="bottom"/>
          </w:tcPr>
          <w:p w14:paraId="05560AB7" w14:textId="77777777" w:rsidR="009A77C1" w:rsidRDefault="009A77C1">
            <w:pPr>
              <w:pStyle w:val="FieldText"/>
            </w:pPr>
          </w:p>
        </w:tc>
      </w:tr>
      <w:tr w:rsidR="009A77C1" w14:paraId="0A92F608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782" w:type="dxa"/>
            <w:gridSpan w:val="55"/>
            <w:vAlign w:val="bottom"/>
          </w:tcPr>
          <w:p w14:paraId="1B7C4C97" w14:textId="77777777" w:rsidR="009A77C1" w:rsidRDefault="009A77C1">
            <w:pPr>
              <w:pStyle w:val="BodyText"/>
            </w:pPr>
          </w:p>
        </w:tc>
      </w:tr>
      <w:tr w:rsidR="009A77C1" w14:paraId="53F4704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42F534B9" w14:textId="77777777" w:rsidR="009A77C1" w:rsidRDefault="009A77C1">
            <w:pPr>
              <w:pStyle w:val="Heading3"/>
            </w:pPr>
            <w:r>
              <w:t>References</w:t>
            </w:r>
          </w:p>
        </w:tc>
      </w:tr>
      <w:tr w:rsidR="009A77C1" w14:paraId="05DCA724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0782" w:type="dxa"/>
            <w:gridSpan w:val="55"/>
            <w:vAlign w:val="center"/>
          </w:tcPr>
          <w:p w14:paraId="638524AB" w14:textId="77777777" w:rsidR="009A77C1" w:rsidRDefault="009A77C1">
            <w:pPr>
              <w:pStyle w:val="BodyText4"/>
            </w:pPr>
            <w:r>
              <w:t>Please list three professional references.</w:t>
            </w:r>
          </w:p>
        </w:tc>
      </w:tr>
      <w:tr w:rsidR="009A77C1" w14:paraId="2A7E4434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7D04BC95" w14:textId="77777777" w:rsidR="009A77C1" w:rsidRDefault="009A77C1">
            <w:pPr>
              <w:pStyle w:val="BodyText"/>
            </w:pPr>
            <w:r>
              <w:t>Full Name:</w:t>
            </w:r>
          </w:p>
        </w:tc>
        <w:tc>
          <w:tcPr>
            <w:tcW w:w="4005" w:type="dxa"/>
            <w:gridSpan w:val="20"/>
            <w:tcBorders>
              <w:bottom w:val="single" w:sz="4" w:space="0" w:color="auto"/>
            </w:tcBorders>
            <w:vAlign w:val="bottom"/>
          </w:tcPr>
          <w:p w14:paraId="39C39C49" w14:textId="5FD147F5" w:rsidR="009A77C1" w:rsidRDefault="009A77C1">
            <w:pPr>
              <w:pStyle w:val="FieldText"/>
            </w:pPr>
          </w:p>
        </w:tc>
        <w:tc>
          <w:tcPr>
            <w:tcW w:w="1341" w:type="dxa"/>
            <w:gridSpan w:val="8"/>
            <w:vAlign w:val="bottom"/>
          </w:tcPr>
          <w:p w14:paraId="204F759D" w14:textId="77777777" w:rsidR="009A77C1" w:rsidRDefault="009A77C1">
            <w:pPr>
              <w:pStyle w:val="BodyText"/>
            </w:pPr>
            <w:r>
              <w:t>Relationship:</w:t>
            </w:r>
          </w:p>
        </w:tc>
        <w:tc>
          <w:tcPr>
            <w:tcW w:w="4221" w:type="dxa"/>
            <w:gridSpan w:val="21"/>
            <w:tcBorders>
              <w:bottom w:val="single" w:sz="4" w:space="0" w:color="auto"/>
            </w:tcBorders>
            <w:vAlign w:val="bottom"/>
          </w:tcPr>
          <w:p w14:paraId="235FBA64" w14:textId="7AC25AA4" w:rsidR="009A77C1" w:rsidRDefault="009A77C1">
            <w:pPr>
              <w:pStyle w:val="FieldText"/>
            </w:pPr>
          </w:p>
        </w:tc>
      </w:tr>
      <w:tr w:rsidR="009A77C1" w14:paraId="015E85BA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161" w:type="dxa"/>
            <w:gridSpan w:val="5"/>
            <w:vAlign w:val="bottom"/>
          </w:tcPr>
          <w:p w14:paraId="490B495E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5589" w:type="dxa"/>
            <w:gridSpan w:val="33"/>
            <w:tcBorders>
              <w:bottom w:val="single" w:sz="4" w:space="0" w:color="auto"/>
            </w:tcBorders>
            <w:vAlign w:val="bottom"/>
          </w:tcPr>
          <w:p w14:paraId="510A8A1E" w14:textId="0FFE835F" w:rsidR="009A77C1" w:rsidRDefault="009A77C1">
            <w:pPr>
              <w:pStyle w:val="FieldText"/>
            </w:pPr>
          </w:p>
        </w:tc>
        <w:tc>
          <w:tcPr>
            <w:tcW w:w="972" w:type="dxa"/>
            <w:gridSpan w:val="6"/>
            <w:vAlign w:val="bottom"/>
          </w:tcPr>
          <w:p w14:paraId="1C617B1D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2BCD5AF" w14:textId="0D1C4137" w:rsidR="009A77C1" w:rsidRDefault="009A77C1" w:rsidP="009A77C1">
            <w:pPr>
              <w:pStyle w:val="FieldText"/>
            </w:pPr>
          </w:p>
        </w:tc>
      </w:tr>
      <w:tr w:rsidR="009A77C1" w14:paraId="0D32BC04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981" w:type="dxa"/>
            <w:gridSpan w:val="3"/>
            <w:vAlign w:val="bottom"/>
          </w:tcPr>
          <w:p w14:paraId="223CDA4F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9801" w:type="dxa"/>
            <w:gridSpan w:val="52"/>
            <w:tcBorders>
              <w:bottom w:val="single" w:sz="4" w:space="0" w:color="auto"/>
            </w:tcBorders>
            <w:vAlign w:val="bottom"/>
          </w:tcPr>
          <w:p w14:paraId="138FC2D9" w14:textId="32028351" w:rsidR="009A77C1" w:rsidRDefault="009A77C1">
            <w:pPr>
              <w:pStyle w:val="FieldText"/>
            </w:pPr>
          </w:p>
        </w:tc>
      </w:tr>
      <w:tr w:rsidR="009A77C1" w14:paraId="5616633B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6E63919F" w14:textId="77777777" w:rsidR="009A77C1" w:rsidRDefault="009A77C1">
            <w:pPr>
              <w:pStyle w:val="BodyText"/>
            </w:pPr>
            <w:r>
              <w:t>Full Name:</w:t>
            </w:r>
          </w:p>
        </w:tc>
        <w:tc>
          <w:tcPr>
            <w:tcW w:w="4005" w:type="dxa"/>
            <w:gridSpan w:val="20"/>
            <w:tcBorders>
              <w:bottom w:val="single" w:sz="4" w:space="0" w:color="auto"/>
            </w:tcBorders>
            <w:vAlign w:val="bottom"/>
          </w:tcPr>
          <w:p w14:paraId="7CD670BD" w14:textId="25748FEC" w:rsidR="009A77C1" w:rsidRDefault="009A77C1">
            <w:pPr>
              <w:pStyle w:val="FieldText"/>
            </w:pPr>
          </w:p>
        </w:tc>
        <w:tc>
          <w:tcPr>
            <w:tcW w:w="1341" w:type="dxa"/>
            <w:gridSpan w:val="8"/>
            <w:vAlign w:val="bottom"/>
          </w:tcPr>
          <w:p w14:paraId="49B00183" w14:textId="77777777" w:rsidR="009A77C1" w:rsidRDefault="009A77C1">
            <w:pPr>
              <w:pStyle w:val="BodyText"/>
            </w:pPr>
            <w:r>
              <w:t>Relationship:</w:t>
            </w:r>
          </w:p>
        </w:tc>
        <w:tc>
          <w:tcPr>
            <w:tcW w:w="4221" w:type="dxa"/>
            <w:gridSpan w:val="21"/>
            <w:tcBorders>
              <w:bottom w:val="single" w:sz="4" w:space="0" w:color="auto"/>
            </w:tcBorders>
            <w:vAlign w:val="bottom"/>
          </w:tcPr>
          <w:p w14:paraId="0036EC5D" w14:textId="03C20DE1" w:rsidR="009A77C1" w:rsidRDefault="009A77C1">
            <w:pPr>
              <w:pStyle w:val="FieldText"/>
            </w:pPr>
          </w:p>
        </w:tc>
      </w:tr>
      <w:tr w:rsidR="009A77C1" w14:paraId="36F95B01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161" w:type="dxa"/>
            <w:gridSpan w:val="5"/>
            <w:vAlign w:val="bottom"/>
          </w:tcPr>
          <w:p w14:paraId="33E9B829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5580" w:type="dxa"/>
            <w:gridSpan w:val="32"/>
            <w:tcBorders>
              <w:bottom w:val="single" w:sz="4" w:space="0" w:color="auto"/>
            </w:tcBorders>
            <w:vAlign w:val="bottom"/>
          </w:tcPr>
          <w:p w14:paraId="284ACA13" w14:textId="4A0B152B" w:rsidR="009A77C1" w:rsidRDefault="009A77C1">
            <w:pPr>
              <w:pStyle w:val="FieldText"/>
            </w:pPr>
          </w:p>
        </w:tc>
        <w:tc>
          <w:tcPr>
            <w:tcW w:w="990" w:type="dxa"/>
            <w:gridSpan w:val="8"/>
            <w:vAlign w:val="bottom"/>
          </w:tcPr>
          <w:p w14:paraId="5836F1D3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051" w:type="dxa"/>
            <w:gridSpan w:val="10"/>
            <w:tcBorders>
              <w:bottom w:val="single" w:sz="4" w:space="0" w:color="auto"/>
            </w:tcBorders>
            <w:vAlign w:val="bottom"/>
          </w:tcPr>
          <w:p w14:paraId="4EE80AF6" w14:textId="469B2C9B" w:rsidR="009A77C1" w:rsidRDefault="009A77C1">
            <w:pPr>
              <w:pStyle w:val="FieldText"/>
            </w:pPr>
          </w:p>
        </w:tc>
      </w:tr>
      <w:tr w:rsidR="009A77C1" w14:paraId="0893E681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981" w:type="dxa"/>
            <w:gridSpan w:val="3"/>
            <w:vAlign w:val="bottom"/>
          </w:tcPr>
          <w:p w14:paraId="172514D3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9801" w:type="dxa"/>
            <w:gridSpan w:val="52"/>
            <w:tcBorders>
              <w:bottom w:val="single" w:sz="4" w:space="0" w:color="auto"/>
            </w:tcBorders>
            <w:vAlign w:val="bottom"/>
          </w:tcPr>
          <w:p w14:paraId="049CA5DE" w14:textId="2637EAD0" w:rsidR="009A77C1" w:rsidRDefault="009A77C1">
            <w:pPr>
              <w:pStyle w:val="FieldText"/>
            </w:pPr>
          </w:p>
        </w:tc>
      </w:tr>
      <w:tr w:rsidR="009A77C1" w14:paraId="1B4321E8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2CFEA6D3" w14:textId="77777777" w:rsidR="009A77C1" w:rsidRDefault="009A77C1">
            <w:pPr>
              <w:pStyle w:val="BodyText"/>
            </w:pPr>
            <w:r>
              <w:t>Full Name:</w:t>
            </w:r>
          </w:p>
        </w:tc>
        <w:tc>
          <w:tcPr>
            <w:tcW w:w="4005" w:type="dxa"/>
            <w:gridSpan w:val="20"/>
            <w:tcBorders>
              <w:bottom w:val="single" w:sz="4" w:space="0" w:color="auto"/>
            </w:tcBorders>
            <w:vAlign w:val="bottom"/>
          </w:tcPr>
          <w:p w14:paraId="4052BCD3" w14:textId="4A37FF62" w:rsidR="009A77C1" w:rsidRDefault="009A77C1">
            <w:pPr>
              <w:pStyle w:val="FieldText"/>
            </w:pPr>
          </w:p>
        </w:tc>
        <w:tc>
          <w:tcPr>
            <w:tcW w:w="1341" w:type="dxa"/>
            <w:gridSpan w:val="8"/>
            <w:vAlign w:val="bottom"/>
          </w:tcPr>
          <w:p w14:paraId="4122D221" w14:textId="77777777" w:rsidR="009A77C1" w:rsidRDefault="009A77C1">
            <w:pPr>
              <w:pStyle w:val="BodyText"/>
            </w:pPr>
            <w:r>
              <w:t>Relationship:</w:t>
            </w:r>
          </w:p>
        </w:tc>
        <w:tc>
          <w:tcPr>
            <w:tcW w:w="4221" w:type="dxa"/>
            <w:gridSpan w:val="21"/>
            <w:tcBorders>
              <w:bottom w:val="single" w:sz="4" w:space="0" w:color="auto"/>
            </w:tcBorders>
            <w:vAlign w:val="bottom"/>
          </w:tcPr>
          <w:p w14:paraId="6FE40FE8" w14:textId="1C0D52EB" w:rsidR="009A77C1" w:rsidRDefault="009A77C1">
            <w:pPr>
              <w:pStyle w:val="FieldText"/>
            </w:pPr>
          </w:p>
        </w:tc>
      </w:tr>
      <w:tr w:rsidR="009A77C1" w14:paraId="19BFC8E6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161" w:type="dxa"/>
            <w:gridSpan w:val="5"/>
            <w:vAlign w:val="bottom"/>
          </w:tcPr>
          <w:p w14:paraId="79788709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5589" w:type="dxa"/>
            <w:gridSpan w:val="33"/>
            <w:tcBorders>
              <w:bottom w:val="single" w:sz="4" w:space="0" w:color="auto"/>
            </w:tcBorders>
            <w:vAlign w:val="bottom"/>
          </w:tcPr>
          <w:p w14:paraId="1FE16898" w14:textId="614D39ED" w:rsidR="009A77C1" w:rsidRDefault="009A77C1">
            <w:pPr>
              <w:pStyle w:val="FieldText"/>
            </w:pPr>
          </w:p>
        </w:tc>
        <w:tc>
          <w:tcPr>
            <w:tcW w:w="972" w:type="dxa"/>
            <w:gridSpan w:val="6"/>
            <w:vAlign w:val="bottom"/>
          </w:tcPr>
          <w:p w14:paraId="257660AB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060" w:type="dxa"/>
            <w:gridSpan w:val="11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67449B" w14:textId="4632C64E" w:rsidR="009A77C1" w:rsidRDefault="009A77C1">
            <w:pPr>
              <w:pStyle w:val="FieldText"/>
            </w:pPr>
          </w:p>
        </w:tc>
      </w:tr>
      <w:tr w:rsidR="009A77C1" w14:paraId="0B96F673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981" w:type="dxa"/>
            <w:gridSpan w:val="3"/>
            <w:vAlign w:val="bottom"/>
          </w:tcPr>
          <w:p w14:paraId="6D8AEA2E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9801" w:type="dxa"/>
            <w:gridSpan w:val="52"/>
            <w:tcBorders>
              <w:bottom w:val="single" w:sz="4" w:space="0" w:color="auto"/>
            </w:tcBorders>
            <w:vAlign w:val="bottom"/>
          </w:tcPr>
          <w:p w14:paraId="0546E39F" w14:textId="6AB42571" w:rsidR="009A77C1" w:rsidRDefault="009A77C1">
            <w:pPr>
              <w:pStyle w:val="FieldText"/>
            </w:pPr>
          </w:p>
        </w:tc>
      </w:tr>
      <w:tr w:rsidR="009A77C1" w14:paraId="7CFD2F2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vAlign w:val="bottom"/>
          </w:tcPr>
          <w:p w14:paraId="39794948" w14:textId="77777777" w:rsidR="009A77C1" w:rsidRDefault="009A77C1">
            <w:pPr>
              <w:pStyle w:val="BodyText"/>
            </w:pPr>
          </w:p>
        </w:tc>
      </w:tr>
      <w:tr w:rsidR="009A77C1" w14:paraId="43ACEB20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180645B5" w14:textId="77777777" w:rsidR="009A77C1" w:rsidRDefault="009A77C1">
            <w:pPr>
              <w:pStyle w:val="Heading3"/>
            </w:pPr>
            <w:r>
              <w:lastRenderedPageBreak/>
              <w:t>Previous Employment</w:t>
            </w:r>
          </w:p>
        </w:tc>
      </w:tr>
      <w:tr w:rsidR="009A77C1" w14:paraId="1BE09F05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5BC4F135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4815" w:type="dxa"/>
            <w:gridSpan w:val="25"/>
            <w:tcBorders>
              <w:bottom w:val="single" w:sz="4" w:space="0" w:color="auto"/>
            </w:tcBorders>
            <w:vAlign w:val="bottom"/>
          </w:tcPr>
          <w:p w14:paraId="2D665C24" w14:textId="0E9D4F52" w:rsidR="009A77C1" w:rsidRDefault="009A77C1">
            <w:pPr>
              <w:pStyle w:val="FieldText"/>
            </w:pPr>
          </w:p>
        </w:tc>
        <w:tc>
          <w:tcPr>
            <w:tcW w:w="981" w:type="dxa"/>
            <w:gridSpan w:val="9"/>
            <w:vAlign w:val="bottom"/>
          </w:tcPr>
          <w:p w14:paraId="4AE99B68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771" w:type="dxa"/>
            <w:gridSpan w:val="15"/>
            <w:tcBorders>
              <w:bottom w:val="single" w:sz="4" w:space="0" w:color="auto"/>
            </w:tcBorders>
            <w:vAlign w:val="bottom"/>
          </w:tcPr>
          <w:p w14:paraId="7EFBC5CF" w14:textId="4290B3A9" w:rsidR="009A77C1" w:rsidRDefault="009A77C1">
            <w:pPr>
              <w:pStyle w:val="FieldText"/>
            </w:pPr>
          </w:p>
        </w:tc>
      </w:tr>
      <w:tr w:rsidR="009A77C1" w14:paraId="0EEE9358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1341505F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436" w:type="dxa"/>
            <w:gridSpan w:val="29"/>
            <w:tcBorders>
              <w:bottom w:val="single" w:sz="4" w:space="0" w:color="auto"/>
            </w:tcBorders>
            <w:vAlign w:val="bottom"/>
          </w:tcPr>
          <w:p w14:paraId="4BB4FFEA" w14:textId="43F8AD7E" w:rsidR="009A77C1" w:rsidRDefault="009A77C1">
            <w:pPr>
              <w:pStyle w:val="FieldText"/>
            </w:pPr>
          </w:p>
        </w:tc>
        <w:tc>
          <w:tcPr>
            <w:tcW w:w="1251" w:type="dxa"/>
            <w:gridSpan w:val="11"/>
            <w:vAlign w:val="bottom"/>
          </w:tcPr>
          <w:p w14:paraId="79CA7EB5" w14:textId="77777777" w:rsidR="009A77C1" w:rsidRDefault="009A77C1">
            <w:pPr>
              <w:pStyle w:val="BodyText"/>
            </w:pPr>
            <w:r>
              <w:t>Supervisor:</w:t>
            </w:r>
          </w:p>
        </w:tc>
        <w:tc>
          <w:tcPr>
            <w:tcW w:w="3060" w:type="dxa"/>
            <w:gridSpan w:val="11"/>
            <w:tcBorders>
              <w:bottom w:val="single" w:sz="4" w:space="0" w:color="auto"/>
            </w:tcBorders>
            <w:vAlign w:val="bottom"/>
          </w:tcPr>
          <w:p w14:paraId="686BE9A0" w14:textId="33EDBDA2" w:rsidR="009A77C1" w:rsidRDefault="009A77C1">
            <w:pPr>
              <w:pStyle w:val="FieldText"/>
            </w:pPr>
          </w:p>
        </w:tc>
      </w:tr>
      <w:tr w:rsidR="009A77C1" w14:paraId="7182EEF7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71973FE0" w14:textId="77777777" w:rsidR="009A77C1" w:rsidRDefault="009A77C1">
            <w:pPr>
              <w:pStyle w:val="BodyText"/>
            </w:pPr>
            <w:r>
              <w:t>Job Title:</w:t>
            </w:r>
          </w:p>
        </w:tc>
        <w:tc>
          <w:tcPr>
            <w:tcW w:w="3096" w:type="dxa"/>
            <w:gridSpan w:val="16"/>
            <w:tcBorders>
              <w:bottom w:val="single" w:sz="4" w:space="0" w:color="auto"/>
            </w:tcBorders>
            <w:vAlign w:val="bottom"/>
          </w:tcPr>
          <w:p w14:paraId="527A7B52" w14:textId="3624A2AA" w:rsidR="009A77C1" w:rsidRDefault="009A77C1">
            <w:pPr>
              <w:pStyle w:val="FieldText"/>
            </w:pPr>
          </w:p>
        </w:tc>
        <w:tc>
          <w:tcPr>
            <w:tcW w:w="1620" w:type="dxa"/>
            <w:gridSpan w:val="9"/>
            <w:vAlign w:val="bottom"/>
          </w:tcPr>
          <w:p w14:paraId="3FD9D7E0" w14:textId="77777777" w:rsidR="009A77C1" w:rsidRDefault="009A77C1">
            <w:pPr>
              <w:pStyle w:val="BodyText"/>
            </w:pPr>
            <w:r>
              <w:t>Starting Salary:</w:t>
            </w:r>
          </w:p>
        </w:tc>
        <w:tc>
          <w:tcPr>
            <w:tcW w:w="1791" w:type="dxa"/>
            <w:gridSpan w:val="14"/>
            <w:tcBorders>
              <w:bottom w:val="single" w:sz="4" w:space="0" w:color="auto"/>
            </w:tcBorders>
            <w:vAlign w:val="bottom"/>
          </w:tcPr>
          <w:p w14:paraId="233B731C" w14:textId="3681147F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  <w:r w:rsidR="00C258F2">
              <w:rPr>
                <w:rStyle w:val="FieldTextChar"/>
              </w:rPr>
              <w:t xml:space="preserve"> </w:t>
            </w:r>
          </w:p>
        </w:tc>
        <w:tc>
          <w:tcPr>
            <w:tcW w:w="1620" w:type="dxa"/>
            <w:gridSpan w:val="9"/>
            <w:vAlign w:val="bottom"/>
          </w:tcPr>
          <w:p w14:paraId="3ABBBEA2" w14:textId="77777777" w:rsidR="009A77C1" w:rsidRDefault="009A77C1">
            <w:pPr>
              <w:pStyle w:val="BodyText"/>
            </w:pPr>
            <w:r>
              <w:t>Ending Salary: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vAlign w:val="bottom"/>
          </w:tcPr>
          <w:p w14:paraId="4F8D0EF0" w14:textId="10FC2395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  <w:r w:rsidR="00C258F2">
              <w:rPr>
                <w:rStyle w:val="FieldTextChar"/>
              </w:rPr>
              <w:t xml:space="preserve"> </w:t>
            </w:r>
          </w:p>
        </w:tc>
      </w:tr>
      <w:tr w:rsidR="009A77C1" w14:paraId="421FE987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611" w:type="dxa"/>
            <w:gridSpan w:val="9"/>
            <w:vAlign w:val="bottom"/>
          </w:tcPr>
          <w:p w14:paraId="47167B82" w14:textId="77777777" w:rsidR="009A77C1" w:rsidRDefault="009A77C1">
            <w:pPr>
              <w:pStyle w:val="BodyText"/>
            </w:pPr>
            <w:r>
              <w:t>Responsibilities:</w:t>
            </w:r>
          </w:p>
        </w:tc>
        <w:tc>
          <w:tcPr>
            <w:tcW w:w="9171" w:type="dxa"/>
            <w:gridSpan w:val="46"/>
            <w:tcBorders>
              <w:bottom w:val="single" w:sz="4" w:space="0" w:color="auto"/>
            </w:tcBorders>
            <w:vAlign w:val="bottom"/>
          </w:tcPr>
          <w:p w14:paraId="448CF4C8" w14:textId="77777777" w:rsidR="001224D9" w:rsidRDefault="001224D9" w:rsidP="00C258F2">
            <w:pPr>
              <w:pStyle w:val="FieldText"/>
            </w:pPr>
          </w:p>
          <w:p w14:paraId="6E976C3A" w14:textId="499BF9FE" w:rsidR="009A77C1" w:rsidRDefault="009A77C1">
            <w:pPr>
              <w:pStyle w:val="FieldText"/>
            </w:pPr>
          </w:p>
        </w:tc>
      </w:tr>
      <w:tr w:rsidR="009A77C1" w14:paraId="4BCC3826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5D4EAEA4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296" w:type="dxa"/>
            <w:gridSpan w:val="12"/>
            <w:tcBorders>
              <w:bottom w:val="single" w:sz="4" w:space="0" w:color="auto"/>
            </w:tcBorders>
            <w:vAlign w:val="bottom"/>
          </w:tcPr>
          <w:p w14:paraId="2E8EB82C" w14:textId="7FD25871" w:rsidR="009A77C1" w:rsidRDefault="009A77C1">
            <w:pPr>
              <w:pStyle w:val="FieldText"/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</w:tcBorders>
            <w:vAlign w:val="bottom"/>
          </w:tcPr>
          <w:p w14:paraId="343C4DB9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87E6E9A" w14:textId="4397D8B8" w:rsidR="009A77C1" w:rsidRDefault="009A77C1">
            <w:pPr>
              <w:pStyle w:val="FieldText"/>
            </w:pPr>
          </w:p>
        </w:tc>
        <w:tc>
          <w:tcPr>
            <w:tcW w:w="1971" w:type="dxa"/>
            <w:gridSpan w:val="11"/>
            <w:tcBorders>
              <w:top w:val="single" w:sz="4" w:space="0" w:color="auto"/>
            </w:tcBorders>
            <w:vAlign w:val="bottom"/>
          </w:tcPr>
          <w:p w14:paraId="7565CCDA" w14:textId="77777777" w:rsidR="009A77C1" w:rsidRDefault="009A77C1">
            <w:pPr>
              <w:pStyle w:val="BodyText"/>
            </w:pPr>
            <w:r>
              <w:t>Reason for Leaving:</w:t>
            </w:r>
          </w:p>
        </w:tc>
        <w:tc>
          <w:tcPr>
            <w:tcW w:w="4851" w:type="dxa"/>
            <w:gridSpan w:val="25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70CF43" w14:textId="444942FF" w:rsidR="009A77C1" w:rsidRDefault="009A77C1">
            <w:pPr>
              <w:pStyle w:val="FieldText"/>
            </w:pPr>
          </w:p>
        </w:tc>
      </w:tr>
      <w:tr w:rsidR="009A77C1" w14:paraId="0B6753B8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5211" w:type="dxa"/>
            <w:gridSpan w:val="25"/>
            <w:vAlign w:val="bottom"/>
          </w:tcPr>
          <w:p w14:paraId="7492D87A" w14:textId="77777777" w:rsidR="009A77C1" w:rsidRDefault="009A77C1">
            <w:pPr>
              <w:pStyle w:val="BodyText"/>
            </w:pPr>
            <w:r>
              <w:t>May we contact your previous supervisor for a reference?</w:t>
            </w:r>
          </w:p>
        </w:tc>
        <w:tc>
          <w:tcPr>
            <w:tcW w:w="900" w:type="dxa"/>
            <w:gridSpan w:val="7"/>
            <w:vAlign w:val="bottom"/>
          </w:tcPr>
          <w:p w14:paraId="4087B5E2" w14:textId="77777777" w:rsidR="009A77C1" w:rsidRDefault="009A77C1">
            <w:pPr>
              <w:pStyle w:val="BodyText3"/>
            </w:pPr>
            <w:r>
              <w:t>YES</w:t>
            </w:r>
          </w:p>
          <w:p w14:paraId="315978CB" w14:textId="24FF1289" w:rsidR="009A77C1" w:rsidRDefault="008000B0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20" w:type="dxa"/>
            <w:gridSpan w:val="7"/>
            <w:vAlign w:val="bottom"/>
          </w:tcPr>
          <w:p w14:paraId="507BC77B" w14:textId="77777777" w:rsidR="009A77C1" w:rsidRDefault="009A77C1">
            <w:pPr>
              <w:pStyle w:val="BodyText3"/>
            </w:pPr>
            <w:r>
              <w:t>NO</w:t>
            </w:r>
          </w:p>
          <w:p w14:paraId="37A09B51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3951" w:type="dxa"/>
            <w:gridSpan w:val="16"/>
            <w:vAlign w:val="bottom"/>
          </w:tcPr>
          <w:p w14:paraId="27733FE7" w14:textId="77777777" w:rsidR="009A77C1" w:rsidRDefault="009A77C1">
            <w:pPr>
              <w:rPr>
                <w:sz w:val="19"/>
                <w:szCs w:val="19"/>
              </w:rPr>
            </w:pPr>
          </w:p>
        </w:tc>
      </w:tr>
      <w:tr w:rsidR="009A77C1" w14:paraId="2F00E17A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1603624F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4815" w:type="dxa"/>
            <w:gridSpan w:val="25"/>
            <w:tcBorders>
              <w:bottom w:val="single" w:sz="4" w:space="0" w:color="auto"/>
            </w:tcBorders>
            <w:vAlign w:val="bottom"/>
          </w:tcPr>
          <w:p w14:paraId="1ADF2779" w14:textId="6876E9CF" w:rsidR="009A77C1" w:rsidRDefault="009A77C1">
            <w:pPr>
              <w:pStyle w:val="FieldText"/>
            </w:pPr>
          </w:p>
        </w:tc>
        <w:tc>
          <w:tcPr>
            <w:tcW w:w="981" w:type="dxa"/>
            <w:gridSpan w:val="9"/>
            <w:vAlign w:val="bottom"/>
          </w:tcPr>
          <w:p w14:paraId="7DFA1E53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771" w:type="dxa"/>
            <w:gridSpan w:val="15"/>
            <w:tcBorders>
              <w:bottom w:val="single" w:sz="4" w:space="0" w:color="auto"/>
            </w:tcBorders>
            <w:vAlign w:val="bottom"/>
          </w:tcPr>
          <w:p w14:paraId="7F6A6064" w14:textId="2CFBA6A5" w:rsidR="009A77C1" w:rsidRDefault="009A77C1">
            <w:pPr>
              <w:pStyle w:val="FieldText"/>
            </w:pPr>
          </w:p>
        </w:tc>
      </w:tr>
      <w:tr w:rsidR="009A77C1" w14:paraId="208CF5FA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4FD6D69E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436" w:type="dxa"/>
            <w:gridSpan w:val="29"/>
            <w:tcBorders>
              <w:bottom w:val="single" w:sz="4" w:space="0" w:color="auto"/>
            </w:tcBorders>
            <w:vAlign w:val="bottom"/>
          </w:tcPr>
          <w:p w14:paraId="7FF4484E" w14:textId="34F49473" w:rsidR="009A77C1" w:rsidRDefault="009A77C1">
            <w:pPr>
              <w:pStyle w:val="FieldText"/>
            </w:pPr>
          </w:p>
        </w:tc>
        <w:tc>
          <w:tcPr>
            <w:tcW w:w="1251" w:type="dxa"/>
            <w:gridSpan w:val="11"/>
            <w:vAlign w:val="bottom"/>
          </w:tcPr>
          <w:p w14:paraId="5986E187" w14:textId="77777777" w:rsidR="009A77C1" w:rsidRDefault="009A77C1">
            <w:pPr>
              <w:pStyle w:val="BodyText"/>
            </w:pPr>
            <w:r>
              <w:t>Supervisor:</w:t>
            </w:r>
          </w:p>
        </w:tc>
        <w:tc>
          <w:tcPr>
            <w:tcW w:w="3060" w:type="dxa"/>
            <w:gridSpan w:val="11"/>
            <w:tcBorders>
              <w:bottom w:val="single" w:sz="4" w:space="0" w:color="auto"/>
            </w:tcBorders>
            <w:vAlign w:val="bottom"/>
          </w:tcPr>
          <w:p w14:paraId="2686E85D" w14:textId="5EEC5EBF" w:rsidR="009A77C1" w:rsidRDefault="009A77C1">
            <w:pPr>
              <w:pStyle w:val="FieldText"/>
            </w:pPr>
          </w:p>
        </w:tc>
      </w:tr>
      <w:tr w:rsidR="009A77C1" w14:paraId="28EA728F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5AC54884" w14:textId="77777777" w:rsidR="009A77C1" w:rsidRDefault="009A77C1">
            <w:pPr>
              <w:pStyle w:val="BodyText"/>
            </w:pPr>
            <w:r>
              <w:t>Job Title:</w:t>
            </w:r>
          </w:p>
        </w:tc>
        <w:tc>
          <w:tcPr>
            <w:tcW w:w="3096" w:type="dxa"/>
            <w:gridSpan w:val="16"/>
            <w:tcBorders>
              <w:bottom w:val="single" w:sz="4" w:space="0" w:color="auto"/>
            </w:tcBorders>
            <w:vAlign w:val="bottom"/>
          </w:tcPr>
          <w:p w14:paraId="5D7BE1D8" w14:textId="25EFC8FC" w:rsidR="009A77C1" w:rsidRDefault="009A77C1">
            <w:pPr>
              <w:pStyle w:val="FieldText"/>
            </w:pPr>
          </w:p>
        </w:tc>
        <w:tc>
          <w:tcPr>
            <w:tcW w:w="1620" w:type="dxa"/>
            <w:gridSpan w:val="9"/>
            <w:vAlign w:val="bottom"/>
          </w:tcPr>
          <w:p w14:paraId="7493F8E7" w14:textId="77777777" w:rsidR="009A77C1" w:rsidRDefault="009A77C1">
            <w:pPr>
              <w:pStyle w:val="BodyText"/>
            </w:pPr>
            <w:r>
              <w:t>Starting Salary:</w:t>
            </w:r>
          </w:p>
        </w:tc>
        <w:tc>
          <w:tcPr>
            <w:tcW w:w="1791" w:type="dxa"/>
            <w:gridSpan w:val="1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C0A329" w14:textId="7AFE30C7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  <w:r w:rsidR="001224D9">
              <w:rPr>
                <w:rStyle w:val="FieldTextChar"/>
              </w:rPr>
              <w:t xml:space="preserve"> </w:t>
            </w:r>
          </w:p>
        </w:tc>
        <w:tc>
          <w:tcPr>
            <w:tcW w:w="1620" w:type="dxa"/>
            <w:gridSpan w:val="9"/>
            <w:tcBorders>
              <w:top w:val="single" w:sz="4" w:space="0" w:color="auto"/>
            </w:tcBorders>
            <w:vAlign w:val="bottom"/>
          </w:tcPr>
          <w:p w14:paraId="584055CD" w14:textId="77777777" w:rsidR="009A77C1" w:rsidRDefault="009A77C1">
            <w:pPr>
              <w:pStyle w:val="BodyText"/>
            </w:pPr>
            <w:r>
              <w:t>Ending Salary:</w:t>
            </w: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72887B1" w14:textId="04A23C35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  <w:r w:rsidR="001224D9">
              <w:rPr>
                <w:rStyle w:val="FieldTextChar"/>
              </w:rPr>
              <w:t xml:space="preserve"> </w:t>
            </w:r>
          </w:p>
        </w:tc>
      </w:tr>
      <w:tr w:rsidR="009A77C1" w14:paraId="0BA47761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611" w:type="dxa"/>
            <w:gridSpan w:val="9"/>
            <w:vAlign w:val="bottom"/>
          </w:tcPr>
          <w:p w14:paraId="4539A8F2" w14:textId="77777777" w:rsidR="009A77C1" w:rsidRDefault="009A77C1">
            <w:pPr>
              <w:pStyle w:val="BodyText"/>
            </w:pPr>
            <w:r>
              <w:t>Responsibilities:</w:t>
            </w:r>
          </w:p>
        </w:tc>
        <w:tc>
          <w:tcPr>
            <w:tcW w:w="9171" w:type="dxa"/>
            <w:gridSpan w:val="46"/>
            <w:tcBorders>
              <w:bottom w:val="single" w:sz="4" w:space="0" w:color="auto"/>
            </w:tcBorders>
            <w:vAlign w:val="bottom"/>
          </w:tcPr>
          <w:p w14:paraId="50133350" w14:textId="4D34D8F0" w:rsidR="009A77C1" w:rsidRDefault="009A77C1">
            <w:pPr>
              <w:pStyle w:val="FieldText"/>
            </w:pPr>
          </w:p>
        </w:tc>
      </w:tr>
      <w:tr w:rsidR="009A77C1" w14:paraId="2AB7D449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3F848C9F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296" w:type="dxa"/>
            <w:gridSpan w:val="12"/>
            <w:tcBorders>
              <w:bottom w:val="single" w:sz="4" w:space="0" w:color="auto"/>
            </w:tcBorders>
            <w:vAlign w:val="bottom"/>
          </w:tcPr>
          <w:p w14:paraId="5B137512" w14:textId="7F735696" w:rsidR="009A77C1" w:rsidRDefault="009A77C1">
            <w:pPr>
              <w:pStyle w:val="FieldText"/>
            </w:pPr>
          </w:p>
        </w:tc>
        <w:tc>
          <w:tcPr>
            <w:tcW w:w="540" w:type="dxa"/>
            <w:gridSpan w:val="2"/>
            <w:vAlign w:val="bottom"/>
          </w:tcPr>
          <w:p w14:paraId="147F0E0E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269" w:type="dxa"/>
            <w:gridSpan w:val="4"/>
            <w:tcBorders>
              <w:bottom w:val="single" w:sz="4" w:space="0" w:color="auto"/>
            </w:tcBorders>
            <w:vAlign w:val="bottom"/>
          </w:tcPr>
          <w:p w14:paraId="694AF2BE" w14:textId="06CDABD0" w:rsidR="009A77C1" w:rsidRDefault="009A77C1">
            <w:pPr>
              <w:pStyle w:val="FieldText"/>
            </w:pPr>
          </w:p>
        </w:tc>
        <w:tc>
          <w:tcPr>
            <w:tcW w:w="1971" w:type="dxa"/>
            <w:gridSpan w:val="11"/>
            <w:vAlign w:val="bottom"/>
          </w:tcPr>
          <w:p w14:paraId="7B4F640C" w14:textId="77777777" w:rsidR="009A77C1" w:rsidRDefault="009A77C1">
            <w:pPr>
              <w:pStyle w:val="BodyText"/>
            </w:pPr>
            <w:r>
              <w:t>Reason for Leaving:</w:t>
            </w:r>
          </w:p>
        </w:tc>
        <w:tc>
          <w:tcPr>
            <w:tcW w:w="4851" w:type="dxa"/>
            <w:gridSpan w:val="25"/>
            <w:tcBorders>
              <w:bottom w:val="single" w:sz="4" w:space="0" w:color="auto"/>
            </w:tcBorders>
            <w:vAlign w:val="bottom"/>
          </w:tcPr>
          <w:p w14:paraId="2FBE1852" w14:textId="1B44ECA8" w:rsidR="009A77C1" w:rsidRDefault="009A77C1">
            <w:pPr>
              <w:pStyle w:val="FieldText"/>
            </w:pPr>
          </w:p>
        </w:tc>
      </w:tr>
      <w:tr w:rsidR="009A77C1" w14:paraId="754BAE25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5211" w:type="dxa"/>
            <w:gridSpan w:val="25"/>
            <w:vAlign w:val="bottom"/>
          </w:tcPr>
          <w:p w14:paraId="6957CDD5" w14:textId="77777777" w:rsidR="009A77C1" w:rsidRDefault="009A77C1">
            <w:pPr>
              <w:pStyle w:val="BodyText"/>
            </w:pPr>
            <w:r>
              <w:t>May we contact your previous supervisor for a reference?</w:t>
            </w:r>
          </w:p>
        </w:tc>
        <w:tc>
          <w:tcPr>
            <w:tcW w:w="900" w:type="dxa"/>
            <w:gridSpan w:val="7"/>
            <w:vAlign w:val="bottom"/>
          </w:tcPr>
          <w:p w14:paraId="688051FF" w14:textId="77777777" w:rsidR="009A77C1" w:rsidRDefault="009A77C1">
            <w:pPr>
              <w:pStyle w:val="BodyText3"/>
            </w:pPr>
            <w:r>
              <w:t>YES</w:t>
            </w:r>
          </w:p>
          <w:p w14:paraId="1DD699E0" w14:textId="4C5BD363" w:rsidR="009A77C1" w:rsidRDefault="008000B0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20" w:type="dxa"/>
            <w:gridSpan w:val="7"/>
            <w:vAlign w:val="bottom"/>
          </w:tcPr>
          <w:p w14:paraId="4CD9F1FA" w14:textId="77777777" w:rsidR="009A77C1" w:rsidRDefault="009A77C1">
            <w:pPr>
              <w:pStyle w:val="BodyText3"/>
            </w:pPr>
            <w:r>
              <w:t>NO</w:t>
            </w:r>
          </w:p>
          <w:p w14:paraId="6024E839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3951" w:type="dxa"/>
            <w:gridSpan w:val="16"/>
            <w:vAlign w:val="bottom"/>
          </w:tcPr>
          <w:p w14:paraId="02EDBBD6" w14:textId="77777777" w:rsidR="009A77C1" w:rsidRDefault="009A77C1">
            <w:pPr>
              <w:rPr>
                <w:sz w:val="19"/>
                <w:szCs w:val="19"/>
              </w:rPr>
            </w:pPr>
          </w:p>
        </w:tc>
      </w:tr>
      <w:tr w:rsidR="009A77C1" w14:paraId="3D4D3970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7364C47E" w14:textId="77777777" w:rsidR="009A77C1" w:rsidRDefault="009A77C1">
            <w:pPr>
              <w:pStyle w:val="BodyText"/>
            </w:pPr>
            <w:r>
              <w:t>Company:</w:t>
            </w:r>
          </w:p>
        </w:tc>
        <w:tc>
          <w:tcPr>
            <w:tcW w:w="4815" w:type="dxa"/>
            <w:gridSpan w:val="25"/>
            <w:tcBorders>
              <w:bottom w:val="single" w:sz="4" w:space="0" w:color="auto"/>
            </w:tcBorders>
            <w:vAlign w:val="bottom"/>
          </w:tcPr>
          <w:p w14:paraId="7BD2FAB3" w14:textId="79C96410" w:rsidR="009A77C1" w:rsidRDefault="009A77C1">
            <w:pPr>
              <w:pStyle w:val="FieldText"/>
            </w:pPr>
          </w:p>
        </w:tc>
        <w:tc>
          <w:tcPr>
            <w:tcW w:w="981" w:type="dxa"/>
            <w:gridSpan w:val="9"/>
            <w:vAlign w:val="bottom"/>
          </w:tcPr>
          <w:p w14:paraId="67E898A4" w14:textId="77777777" w:rsidR="009A77C1" w:rsidRDefault="009A77C1">
            <w:pPr>
              <w:pStyle w:val="BodyText"/>
            </w:pPr>
            <w:r>
              <w:t>Phone:</w:t>
            </w:r>
          </w:p>
        </w:tc>
        <w:tc>
          <w:tcPr>
            <w:tcW w:w="3771" w:type="dxa"/>
            <w:gridSpan w:val="15"/>
            <w:tcBorders>
              <w:bottom w:val="single" w:sz="4" w:space="0" w:color="auto"/>
            </w:tcBorders>
            <w:vAlign w:val="bottom"/>
          </w:tcPr>
          <w:p w14:paraId="6134AFE8" w14:textId="50D25EE6" w:rsidR="009A77C1" w:rsidRDefault="009A77C1">
            <w:pPr>
              <w:pStyle w:val="FieldText"/>
            </w:pPr>
          </w:p>
        </w:tc>
      </w:tr>
      <w:tr w:rsidR="009A77C1" w14:paraId="744E3551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56A15594" w14:textId="77777777" w:rsidR="009A77C1" w:rsidRDefault="009A77C1">
            <w:pPr>
              <w:pStyle w:val="BodyText"/>
            </w:pPr>
            <w:r>
              <w:t>Address:</w:t>
            </w:r>
          </w:p>
        </w:tc>
        <w:tc>
          <w:tcPr>
            <w:tcW w:w="5436" w:type="dxa"/>
            <w:gridSpan w:val="29"/>
            <w:tcBorders>
              <w:bottom w:val="single" w:sz="4" w:space="0" w:color="auto"/>
            </w:tcBorders>
            <w:vAlign w:val="bottom"/>
          </w:tcPr>
          <w:p w14:paraId="065CEB15" w14:textId="3E10B79E" w:rsidR="009A77C1" w:rsidRDefault="009A77C1">
            <w:pPr>
              <w:pStyle w:val="FieldText"/>
            </w:pPr>
          </w:p>
        </w:tc>
        <w:tc>
          <w:tcPr>
            <w:tcW w:w="1251" w:type="dxa"/>
            <w:gridSpan w:val="11"/>
            <w:vAlign w:val="bottom"/>
          </w:tcPr>
          <w:p w14:paraId="35B32FB7" w14:textId="77777777" w:rsidR="009A77C1" w:rsidRDefault="009A77C1">
            <w:pPr>
              <w:pStyle w:val="BodyText"/>
            </w:pPr>
            <w:r>
              <w:t>Supervisor:</w:t>
            </w:r>
          </w:p>
        </w:tc>
        <w:tc>
          <w:tcPr>
            <w:tcW w:w="3060" w:type="dxa"/>
            <w:gridSpan w:val="11"/>
            <w:tcBorders>
              <w:bottom w:val="single" w:sz="4" w:space="0" w:color="auto"/>
            </w:tcBorders>
            <w:vAlign w:val="bottom"/>
          </w:tcPr>
          <w:p w14:paraId="363A43F7" w14:textId="318F74FF" w:rsidR="009A77C1" w:rsidRDefault="009A77C1">
            <w:pPr>
              <w:pStyle w:val="FieldText"/>
            </w:pPr>
          </w:p>
        </w:tc>
      </w:tr>
      <w:tr w:rsidR="009A77C1" w14:paraId="2A439C48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35" w:type="dxa"/>
            <w:gridSpan w:val="4"/>
            <w:vAlign w:val="bottom"/>
          </w:tcPr>
          <w:p w14:paraId="7760556A" w14:textId="77777777" w:rsidR="009A77C1" w:rsidRDefault="009A77C1">
            <w:pPr>
              <w:pStyle w:val="BodyText"/>
            </w:pPr>
            <w:r>
              <w:t>Job Title:</w:t>
            </w:r>
          </w:p>
        </w:tc>
        <w:tc>
          <w:tcPr>
            <w:tcW w:w="3096" w:type="dxa"/>
            <w:gridSpan w:val="16"/>
            <w:tcBorders>
              <w:bottom w:val="single" w:sz="4" w:space="0" w:color="auto"/>
            </w:tcBorders>
            <w:vAlign w:val="bottom"/>
          </w:tcPr>
          <w:p w14:paraId="45B9C06A" w14:textId="22610157" w:rsidR="009A77C1" w:rsidRDefault="009A77C1">
            <w:pPr>
              <w:pStyle w:val="FieldText"/>
            </w:pPr>
          </w:p>
        </w:tc>
        <w:tc>
          <w:tcPr>
            <w:tcW w:w="1620" w:type="dxa"/>
            <w:gridSpan w:val="9"/>
            <w:vAlign w:val="bottom"/>
          </w:tcPr>
          <w:p w14:paraId="0217748F" w14:textId="77777777" w:rsidR="009A77C1" w:rsidRDefault="009A77C1">
            <w:pPr>
              <w:pStyle w:val="BodyText"/>
            </w:pPr>
            <w:r>
              <w:t>Starting Salary:</w:t>
            </w:r>
          </w:p>
        </w:tc>
        <w:tc>
          <w:tcPr>
            <w:tcW w:w="1791" w:type="dxa"/>
            <w:gridSpan w:val="14"/>
            <w:tcBorders>
              <w:bottom w:val="single" w:sz="4" w:space="0" w:color="auto"/>
            </w:tcBorders>
            <w:vAlign w:val="bottom"/>
          </w:tcPr>
          <w:p w14:paraId="58DF4174" w14:textId="23DC6115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</w:p>
        </w:tc>
        <w:tc>
          <w:tcPr>
            <w:tcW w:w="1620" w:type="dxa"/>
            <w:gridSpan w:val="9"/>
            <w:vAlign w:val="bottom"/>
          </w:tcPr>
          <w:p w14:paraId="07DEDF21" w14:textId="77777777" w:rsidR="009A77C1" w:rsidRDefault="009A77C1">
            <w:pPr>
              <w:pStyle w:val="BodyText"/>
            </w:pPr>
            <w:r>
              <w:t>Ending Salary: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vAlign w:val="bottom"/>
          </w:tcPr>
          <w:p w14:paraId="0C22B342" w14:textId="58852C6F" w:rsidR="009A77C1" w:rsidRDefault="009A77C1" w:rsidP="008000B0">
            <w:pPr>
              <w:pStyle w:val="BodyText"/>
              <w:rPr>
                <w:b/>
              </w:rPr>
            </w:pPr>
            <w:r>
              <w:rPr>
                <w:rStyle w:val="FieldTextChar"/>
              </w:rPr>
              <w:t>$</w:t>
            </w:r>
            <w:r w:rsidR="001224D9">
              <w:rPr>
                <w:rStyle w:val="FieldTextChar"/>
              </w:rPr>
              <w:t xml:space="preserve"> </w:t>
            </w:r>
          </w:p>
        </w:tc>
      </w:tr>
      <w:tr w:rsidR="009A77C1" w14:paraId="2740DDFD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611" w:type="dxa"/>
            <w:gridSpan w:val="9"/>
            <w:vAlign w:val="bottom"/>
          </w:tcPr>
          <w:p w14:paraId="7ECF3D8F" w14:textId="77777777" w:rsidR="009A77C1" w:rsidRDefault="009A77C1">
            <w:pPr>
              <w:pStyle w:val="BodyText"/>
            </w:pPr>
            <w:r>
              <w:t>Responsibilities:</w:t>
            </w:r>
          </w:p>
        </w:tc>
        <w:tc>
          <w:tcPr>
            <w:tcW w:w="9171" w:type="dxa"/>
            <w:gridSpan w:val="46"/>
            <w:tcBorders>
              <w:bottom w:val="single" w:sz="4" w:space="0" w:color="auto"/>
            </w:tcBorders>
            <w:vAlign w:val="bottom"/>
          </w:tcPr>
          <w:p w14:paraId="6F799B1F" w14:textId="7E7D3161" w:rsidR="009A77C1" w:rsidRDefault="009A77C1">
            <w:pPr>
              <w:pStyle w:val="FieldText"/>
            </w:pPr>
          </w:p>
        </w:tc>
      </w:tr>
      <w:tr w:rsidR="009A77C1" w14:paraId="56BC71C8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55" w:type="dxa"/>
            <w:vAlign w:val="bottom"/>
          </w:tcPr>
          <w:p w14:paraId="7E90F1C6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296" w:type="dxa"/>
            <w:gridSpan w:val="12"/>
            <w:tcBorders>
              <w:bottom w:val="single" w:sz="4" w:space="0" w:color="auto"/>
            </w:tcBorders>
            <w:vAlign w:val="bottom"/>
          </w:tcPr>
          <w:p w14:paraId="199821FB" w14:textId="080674F2" w:rsidR="009A77C1" w:rsidRDefault="009A77C1">
            <w:pPr>
              <w:pStyle w:val="FieldText"/>
            </w:pPr>
          </w:p>
        </w:tc>
        <w:tc>
          <w:tcPr>
            <w:tcW w:w="540" w:type="dxa"/>
            <w:gridSpan w:val="2"/>
            <w:vAlign w:val="bottom"/>
          </w:tcPr>
          <w:p w14:paraId="7C5C6722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269" w:type="dxa"/>
            <w:gridSpan w:val="4"/>
            <w:tcBorders>
              <w:bottom w:val="single" w:sz="4" w:space="0" w:color="auto"/>
            </w:tcBorders>
            <w:vAlign w:val="bottom"/>
          </w:tcPr>
          <w:p w14:paraId="7FED7218" w14:textId="7AC11A7D" w:rsidR="009A77C1" w:rsidRDefault="009A77C1">
            <w:pPr>
              <w:pStyle w:val="FieldText"/>
            </w:pPr>
          </w:p>
        </w:tc>
        <w:tc>
          <w:tcPr>
            <w:tcW w:w="1971" w:type="dxa"/>
            <w:gridSpan w:val="11"/>
            <w:vAlign w:val="bottom"/>
          </w:tcPr>
          <w:p w14:paraId="533EEE8A" w14:textId="77777777" w:rsidR="009A77C1" w:rsidRDefault="009A77C1">
            <w:pPr>
              <w:pStyle w:val="BodyText"/>
            </w:pPr>
            <w:r>
              <w:t>Reason for Leaving:</w:t>
            </w:r>
          </w:p>
        </w:tc>
        <w:tc>
          <w:tcPr>
            <w:tcW w:w="4851" w:type="dxa"/>
            <w:gridSpan w:val="25"/>
            <w:tcBorders>
              <w:bottom w:val="single" w:sz="4" w:space="0" w:color="auto"/>
            </w:tcBorders>
            <w:vAlign w:val="bottom"/>
          </w:tcPr>
          <w:p w14:paraId="30520CA9" w14:textId="5D221E8D" w:rsidR="009A77C1" w:rsidRDefault="009A77C1">
            <w:pPr>
              <w:pStyle w:val="FieldText"/>
            </w:pPr>
          </w:p>
        </w:tc>
      </w:tr>
      <w:tr w:rsidR="009A77C1" w14:paraId="19968666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5211" w:type="dxa"/>
            <w:gridSpan w:val="25"/>
            <w:vAlign w:val="bottom"/>
          </w:tcPr>
          <w:p w14:paraId="1665DCF3" w14:textId="77777777" w:rsidR="009A77C1" w:rsidRDefault="009A77C1">
            <w:pPr>
              <w:pStyle w:val="BodyText"/>
            </w:pPr>
            <w:r>
              <w:t>May we contact your previous supervisor for a reference?</w:t>
            </w:r>
          </w:p>
        </w:tc>
        <w:tc>
          <w:tcPr>
            <w:tcW w:w="900" w:type="dxa"/>
            <w:gridSpan w:val="7"/>
            <w:vAlign w:val="bottom"/>
          </w:tcPr>
          <w:p w14:paraId="5CDA2134" w14:textId="77777777" w:rsidR="009A77C1" w:rsidRDefault="009A77C1">
            <w:pPr>
              <w:pStyle w:val="BodyText3"/>
            </w:pPr>
            <w:r>
              <w:t>YES</w:t>
            </w:r>
          </w:p>
          <w:p w14:paraId="3738BA4F" w14:textId="648431AC" w:rsidR="009A77C1" w:rsidRDefault="008000B0">
            <w:pPr>
              <w:pStyle w:val="Checkbox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720" w:type="dxa"/>
            <w:gridSpan w:val="7"/>
            <w:vAlign w:val="bottom"/>
          </w:tcPr>
          <w:p w14:paraId="16502A30" w14:textId="77777777" w:rsidR="009A77C1" w:rsidRDefault="009A77C1">
            <w:pPr>
              <w:pStyle w:val="BodyText3"/>
            </w:pPr>
            <w:r>
              <w:t>NO</w:t>
            </w:r>
          </w:p>
          <w:p w14:paraId="1C6F43D7" w14:textId="77777777" w:rsidR="009A77C1" w:rsidRDefault="009A77C1">
            <w:pPr>
              <w:pStyle w:val="Checkbox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</w:p>
        </w:tc>
        <w:tc>
          <w:tcPr>
            <w:tcW w:w="3951" w:type="dxa"/>
            <w:gridSpan w:val="16"/>
            <w:vAlign w:val="bottom"/>
          </w:tcPr>
          <w:p w14:paraId="738A3EC2" w14:textId="77777777" w:rsidR="009A77C1" w:rsidRDefault="009A77C1">
            <w:pPr>
              <w:rPr>
                <w:b/>
                <w:sz w:val="19"/>
                <w:szCs w:val="19"/>
              </w:rPr>
            </w:pPr>
          </w:p>
        </w:tc>
      </w:tr>
      <w:tr w:rsidR="009A77C1" w14:paraId="5082D60A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782" w:type="dxa"/>
            <w:gridSpan w:val="55"/>
            <w:vAlign w:val="bottom"/>
          </w:tcPr>
          <w:p w14:paraId="3EAEBC83" w14:textId="77777777" w:rsidR="009A77C1" w:rsidRDefault="009A77C1">
            <w:pPr>
              <w:pStyle w:val="BodyText"/>
            </w:pPr>
          </w:p>
        </w:tc>
      </w:tr>
      <w:tr w:rsidR="009A77C1" w14:paraId="0A7400ED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465A1F6A" w14:textId="77777777" w:rsidR="009A77C1" w:rsidRDefault="009A77C1">
            <w:pPr>
              <w:pStyle w:val="Heading3"/>
            </w:pPr>
            <w:r>
              <w:t>Military Service</w:t>
            </w:r>
          </w:p>
        </w:tc>
      </w:tr>
      <w:tr w:rsidR="009A77C1" w14:paraId="1A56164C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891" w:type="dxa"/>
            <w:gridSpan w:val="2"/>
            <w:vAlign w:val="bottom"/>
          </w:tcPr>
          <w:p w14:paraId="1F54284A" w14:textId="77777777" w:rsidR="009A77C1" w:rsidRDefault="009A77C1">
            <w:pPr>
              <w:pStyle w:val="BodyText"/>
            </w:pPr>
            <w:r>
              <w:t>Branch:</w:t>
            </w:r>
          </w:p>
        </w:tc>
        <w:tc>
          <w:tcPr>
            <w:tcW w:w="5679" w:type="dxa"/>
            <w:gridSpan w:val="33"/>
            <w:tcBorders>
              <w:bottom w:val="single" w:sz="4" w:space="0" w:color="auto"/>
            </w:tcBorders>
            <w:vAlign w:val="bottom"/>
          </w:tcPr>
          <w:p w14:paraId="7A9A6E74" w14:textId="77777777" w:rsidR="009A77C1" w:rsidRDefault="009A77C1">
            <w:pPr>
              <w:pStyle w:val="FieldText"/>
            </w:pPr>
          </w:p>
        </w:tc>
        <w:tc>
          <w:tcPr>
            <w:tcW w:w="801" w:type="dxa"/>
            <w:gridSpan w:val="7"/>
            <w:vAlign w:val="bottom"/>
          </w:tcPr>
          <w:p w14:paraId="118C549A" w14:textId="77777777" w:rsidR="009A77C1" w:rsidRDefault="009A77C1">
            <w:pPr>
              <w:pStyle w:val="BodyText"/>
            </w:pPr>
            <w:r>
              <w:t>From:</w:t>
            </w:r>
          </w:p>
        </w:tc>
        <w:tc>
          <w:tcPr>
            <w:tcW w:w="1080" w:type="dxa"/>
            <w:gridSpan w:val="6"/>
            <w:tcBorders>
              <w:bottom w:val="single" w:sz="4" w:space="0" w:color="auto"/>
            </w:tcBorders>
            <w:vAlign w:val="bottom"/>
          </w:tcPr>
          <w:p w14:paraId="4F96402E" w14:textId="77777777" w:rsidR="009A77C1" w:rsidRDefault="009A77C1">
            <w:pPr>
              <w:pStyle w:val="FieldText"/>
            </w:pPr>
          </w:p>
        </w:tc>
        <w:tc>
          <w:tcPr>
            <w:tcW w:w="540" w:type="dxa"/>
            <w:gridSpan w:val="3"/>
            <w:vAlign w:val="bottom"/>
          </w:tcPr>
          <w:p w14:paraId="5229134E" w14:textId="77777777" w:rsidR="009A77C1" w:rsidRDefault="009A77C1">
            <w:pPr>
              <w:pStyle w:val="BodyText"/>
            </w:pPr>
            <w:r>
              <w:t>To:</w:t>
            </w:r>
          </w:p>
        </w:tc>
        <w:tc>
          <w:tcPr>
            <w:tcW w:w="1791" w:type="dxa"/>
            <w:gridSpan w:val="4"/>
            <w:tcBorders>
              <w:bottom w:val="single" w:sz="4" w:space="0" w:color="auto"/>
            </w:tcBorders>
            <w:vAlign w:val="bottom"/>
          </w:tcPr>
          <w:p w14:paraId="0CD67513" w14:textId="77777777" w:rsidR="009A77C1" w:rsidRDefault="009A77C1">
            <w:pPr>
              <w:pStyle w:val="FieldText"/>
            </w:pPr>
          </w:p>
        </w:tc>
      </w:tr>
      <w:tr w:rsidR="009A77C1" w14:paraId="5150ADAC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971" w:type="dxa"/>
            <w:gridSpan w:val="12"/>
            <w:vAlign w:val="bottom"/>
          </w:tcPr>
          <w:p w14:paraId="73A22484" w14:textId="77777777" w:rsidR="009A77C1" w:rsidRDefault="009A77C1">
            <w:pPr>
              <w:pStyle w:val="BodyText"/>
            </w:pPr>
            <w:r>
              <w:t>Rank at Discharge:</w:t>
            </w:r>
          </w:p>
        </w:tc>
        <w:tc>
          <w:tcPr>
            <w:tcW w:w="3339" w:type="dxa"/>
            <w:gridSpan w:val="15"/>
            <w:tcBorders>
              <w:bottom w:val="single" w:sz="4" w:space="0" w:color="auto"/>
            </w:tcBorders>
            <w:vAlign w:val="bottom"/>
          </w:tcPr>
          <w:p w14:paraId="2E5FE406" w14:textId="77777777" w:rsidR="009A77C1" w:rsidRDefault="009A77C1">
            <w:pPr>
              <w:pStyle w:val="FieldText"/>
            </w:pPr>
          </w:p>
        </w:tc>
        <w:tc>
          <w:tcPr>
            <w:tcW w:w="1881" w:type="dxa"/>
            <w:gridSpan w:val="14"/>
            <w:vAlign w:val="bottom"/>
          </w:tcPr>
          <w:p w14:paraId="2FBB8EA0" w14:textId="77777777" w:rsidR="009A77C1" w:rsidRDefault="009A77C1">
            <w:pPr>
              <w:pStyle w:val="BodyText"/>
            </w:pPr>
            <w:r>
              <w:t>Type of Discharge:</w:t>
            </w:r>
          </w:p>
        </w:tc>
        <w:tc>
          <w:tcPr>
            <w:tcW w:w="3591" w:type="dxa"/>
            <w:gridSpan w:val="14"/>
            <w:tcBorders>
              <w:bottom w:val="single" w:sz="4" w:space="0" w:color="auto"/>
            </w:tcBorders>
            <w:vAlign w:val="bottom"/>
          </w:tcPr>
          <w:p w14:paraId="495B5ECD" w14:textId="77777777" w:rsidR="009A77C1" w:rsidRDefault="009A77C1">
            <w:pPr>
              <w:pStyle w:val="FieldText"/>
            </w:pPr>
          </w:p>
        </w:tc>
      </w:tr>
      <w:tr w:rsidR="009A77C1" w14:paraId="525AD85E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3051" w:type="dxa"/>
            <w:gridSpan w:val="17"/>
            <w:vAlign w:val="bottom"/>
          </w:tcPr>
          <w:p w14:paraId="1F23791A" w14:textId="77777777" w:rsidR="009A77C1" w:rsidRDefault="009A77C1">
            <w:pPr>
              <w:pStyle w:val="BodyText"/>
            </w:pPr>
            <w:r>
              <w:t>If other than honorable, explain:</w:t>
            </w:r>
          </w:p>
        </w:tc>
        <w:tc>
          <w:tcPr>
            <w:tcW w:w="7731" w:type="dxa"/>
            <w:gridSpan w:val="38"/>
            <w:tcBorders>
              <w:bottom w:val="single" w:sz="4" w:space="0" w:color="auto"/>
            </w:tcBorders>
            <w:vAlign w:val="bottom"/>
          </w:tcPr>
          <w:p w14:paraId="2EE99737" w14:textId="77777777" w:rsidR="009A77C1" w:rsidRDefault="009A77C1">
            <w:pPr>
              <w:pStyle w:val="FieldText"/>
            </w:pPr>
          </w:p>
        </w:tc>
      </w:tr>
      <w:tr w:rsidR="009A77C1" w14:paraId="5A183A5A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782" w:type="dxa"/>
            <w:gridSpan w:val="55"/>
            <w:vAlign w:val="bottom"/>
          </w:tcPr>
          <w:p w14:paraId="022B819E" w14:textId="77777777" w:rsidR="009A77C1" w:rsidRDefault="009A77C1">
            <w:pPr>
              <w:pStyle w:val="BodyText"/>
            </w:pPr>
          </w:p>
        </w:tc>
      </w:tr>
      <w:tr w:rsidR="009A77C1" w14:paraId="43BE27E4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10782" w:type="dxa"/>
            <w:gridSpan w:val="55"/>
            <w:shd w:val="clear" w:color="auto" w:fill="000000"/>
            <w:vAlign w:val="center"/>
          </w:tcPr>
          <w:p w14:paraId="6E837220" w14:textId="77777777" w:rsidR="009A77C1" w:rsidRDefault="009A77C1">
            <w:pPr>
              <w:pStyle w:val="Heading3"/>
            </w:pPr>
            <w:r>
              <w:t>Disclaimer and Signature</w:t>
            </w:r>
          </w:p>
        </w:tc>
      </w:tr>
      <w:tr w:rsidR="009A77C1" w14:paraId="21F04489" w14:textId="77777777">
        <w:tblPrEx>
          <w:tblCellMar>
            <w:top w:w="0" w:type="dxa"/>
            <w:bottom w:w="0" w:type="dxa"/>
          </w:tblCellMar>
        </w:tblPrEx>
        <w:trPr>
          <w:trHeight w:val="144"/>
          <w:jc w:val="center"/>
        </w:trPr>
        <w:tc>
          <w:tcPr>
            <w:tcW w:w="10782" w:type="dxa"/>
            <w:gridSpan w:val="55"/>
            <w:vAlign w:val="bottom"/>
          </w:tcPr>
          <w:p w14:paraId="710D2FD0" w14:textId="77777777" w:rsidR="009A77C1" w:rsidRDefault="009A77C1">
            <w:pPr>
              <w:rPr>
                <w:sz w:val="20"/>
                <w:szCs w:val="20"/>
              </w:rPr>
            </w:pPr>
          </w:p>
        </w:tc>
      </w:tr>
      <w:tr w:rsidR="009A77C1" w14:paraId="1A67B50B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0782" w:type="dxa"/>
            <w:gridSpan w:val="55"/>
            <w:vAlign w:val="bottom"/>
          </w:tcPr>
          <w:p w14:paraId="19820CEB" w14:textId="77777777" w:rsidR="009A77C1" w:rsidRDefault="009A77C1">
            <w:pPr>
              <w:pStyle w:val="BodyText4"/>
            </w:pPr>
            <w:r>
              <w:t xml:space="preserve">I certify that my answers are true and complete to the best of my knowledge. </w:t>
            </w:r>
          </w:p>
          <w:p w14:paraId="2D366259" w14:textId="77777777" w:rsidR="009A77C1" w:rsidRDefault="009A77C1">
            <w:pPr>
              <w:pStyle w:val="BodyText4"/>
            </w:pPr>
            <w:r>
              <w:t>If this application leads to employment, I understand that false or misleading information in my application or interview may result in my release.</w:t>
            </w:r>
          </w:p>
        </w:tc>
      </w:tr>
      <w:tr w:rsidR="009A77C1" w14:paraId="5D327BDD" w14:textId="77777777">
        <w:tblPrEx>
          <w:tblCellMar>
            <w:top w:w="0" w:type="dxa"/>
            <w:bottom w:w="0" w:type="dxa"/>
          </w:tblCellMar>
        </w:tblPrEx>
        <w:trPr>
          <w:trHeight w:val="432"/>
          <w:jc w:val="center"/>
        </w:trPr>
        <w:tc>
          <w:tcPr>
            <w:tcW w:w="1215" w:type="dxa"/>
            <w:gridSpan w:val="6"/>
            <w:vAlign w:val="bottom"/>
          </w:tcPr>
          <w:p w14:paraId="17993021" w14:textId="77777777" w:rsidR="009A77C1" w:rsidRDefault="009A77C1">
            <w:pPr>
              <w:pStyle w:val="BodyText"/>
            </w:pPr>
            <w:r>
              <w:t>Signature:</w:t>
            </w:r>
          </w:p>
        </w:tc>
        <w:tc>
          <w:tcPr>
            <w:tcW w:w="6507" w:type="dxa"/>
            <w:gridSpan w:val="38"/>
            <w:tcBorders>
              <w:bottom w:val="single" w:sz="4" w:space="0" w:color="auto"/>
            </w:tcBorders>
            <w:vAlign w:val="bottom"/>
          </w:tcPr>
          <w:p w14:paraId="6AD82040" w14:textId="3E727FFB" w:rsidR="009A77C1" w:rsidRDefault="009A77C1">
            <w:pPr>
              <w:pStyle w:val="FieldText"/>
            </w:pPr>
          </w:p>
        </w:tc>
        <w:tc>
          <w:tcPr>
            <w:tcW w:w="720" w:type="dxa"/>
            <w:gridSpan w:val="3"/>
            <w:vAlign w:val="bottom"/>
          </w:tcPr>
          <w:p w14:paraId="005A3549" w14:textId="77777777" w:rsidR="009A77C1" w:rsidRDefault="009A77C1">
            <w:pPr>
              <w:pStyle w:val="BodyText"/>
            </w:pPr>
            <w:r>
              <w:t>Date:</w:t>
            </w:r>
          </w:p>
        </w:tc>
        <w:tc>
          <w:tcPr>
            <w:tcW w:w="2340" w:type="dxa"/>
            <w:gridSpan w:val="8"/>
            <w:tcBorders>
              <w:bottom w:val="single" w:sz="4" w:space="0" w:color="auto"/>
            </w:tcBorders>
            <w:vAlign w:val="bottom"/>
          </w:tcPr>
          <w:p w14:paraId="1FBAD2B7" w14:textId="49A49A9F" w:rsidR="009A77C1" w:rsidRDefault="009A77C1">
            <w:pPr>
              <w:pStyle w:val="FieldText"/>
            </w:pPr>
          </w:p>
        </w:tc>
      </w:tr>
    </w:tbl>
    <w:p w14:paraId="74C6BD26" w14:textId="77777777" w:rsidR="009A77C1" w:rsidRDefault="009A77C1">
      <w:pPr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7536247" w14:textId="54EB259A" w:rsidR="009A77C1" w:rsidRDefault="008000B0" w:rsidP="00FC17DE">
      <w:pPr>
        <w:jc w:val="center"/>
        <w:rPr>
          <w:sz w:val="16"/>
        </w:rPr>
      </w:pPr>
      <w:r>
        <w:rPr>
          <w:sz w:val="16"/>
        </w:rPr>
        <w:t>Caribbean Jet Sk</w:t>
      </w:r>
      <w:r w:rsidR="009A77C1">
        <w:rPr>
          <w:sz w:val="16"/>
        </w:rPr>
        <w:t>i, Inc. dba Caribbean Watersports</w:t>
      </w:r>
      <w:r w:rsidR="002D5CB1">
        <w:rPr>
          <w:sz w:val="16"/>
        </w:rPr>
        <w:t xml:space="preserve">  &amp;</w:t>
      </w:r>
      <w:bookmarkStart w:id="2" w:name="_GoBack"/>
      <w:bookmarkEnd w:id="2"/>
      <w:r>
        <w:rPr>
          <w:sz w:val="16"/>
        </w:rPr>
        <w:t xml:space="preserve"> </w:t>
      </w:r>
      <w:r w:rsidR="009A77C1">
        <w:rPr>
          <w:sz w:val="16"/>
        </w:rPr>
        <w:t xml:space="preserve">  </w:t>
      </w:r>
      <w:r>
        <w:rPr>
          <w:sz w:val="16"/>
        </w:rPr>
        <w:t>Enviro-Tours, Inc.</w:t>
      </w:r>
    </w:p>
    <w:p w14:paraId="24EE00DB" w14:textId="61F5D464" w:rsidR="00FC17DE" w:rsidRDefault="00FC17DE" w:rsidP="00FC17DE">
      <w:pPr>
        <w:jc w:val="center"/>
        <w:rPr>
          <w:sz w:val="16"/>
        </w:rPr>
      </w:pPr>
      <w:r>
        <w:rPr>
          <w:sz w:val="16"/>
        </w:rPr>
        <w:t>PO Box 781 Key Largo, FL 33037</w:t>
      </w:r>
      <w:r w:rsidR="00D56DF1" w:rsidRPr="00D56DF1">
        <w:rPr>
          <w:sz w:val="16"/>
        </w:rPr>
        <w:t xml:space="preserve"> </w:t>
      </w:r>
      <w:r w:rsidR="00D56DF1">
        <w:rPr>
          <w:sz w:val="16"/>
        </w:rPr>
        <w:t xml:space="preserve">  </w:t>
      </w:r>
      <w:r w:rsidR="00D56DF1">
        <w:rPr>
          <w:sz w:val="16"/>
        </w:rPr>
        <w:t>Office 305-852-4707</w:t>
      </w:r>
    </w:p>
    <w:p w14:paraId="2FD87A07" w14:textId="36895F39" w:rsidR="00D56DF1" w:rsidRPr="002D5CB1" w:rsidRDefault="00D56DF1" w:rsidP="00D56DF1">
      <w:pPr>
        <w:jc w:val="center"/>
        <w:rPr>
          <w:sz w:val="20"/>
        </w:rPr>
      </w:pPr>
      <w:r w:rsidRPr="002D5CB1">
        <w:rPr>
          <w:sz w:val="20"/>
        </w:rPr>
        <w:t xml:space="preserve">Please email to: </w:t>
      </w:r>
      <w:hyperlink r:id="rId9" w:history="1">
        <w:r w:rsidR="00A56E90" w:rsidRPr="002D5CB1">
          <w:rPr>
            <w:rStyle w:val="Hyperlink"/>
            <w:sz w:val="20"/>
          </w:rPr>
          <w:t>cws@caribbeanwatersports.com</w:t>
        </w:r>
      </w:hyperlink>
    </w:p>
    <w:sectPr w:rsidR="00D56DF1" w:rsidRPr="002D5CB1" w:rsidSect="000E42EA">
      <w:pgSz w:w="12240" w:h="15840" w:code="1"/>
      <w:pgMar w:top="1440" w:right="1440" w:bottom="1017" w:left="1440" w:header="720" w:footer="720" w:gutter="0"/>
      <w:cols w:space="720"/>
      <w:docGrid w:linePitch="360"/>
      <w:printerSettings r:id="rId1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endnote w:type="separator" w:id="-1">
    <w:p w14:paraId="2E1AFB6A" w14:textId="77777777" w:rsidR="003923DA" w:rsidRDefault="003923DA" w:rsidP="000E42EA">
      <w:r>
        <w:separator/>
      </w:r>
    </w:p>
  </w:endnote>
  <w:endnote w:type="continuationSeparator" w:id="0">
    <w:p w14:paraId="1716BEE0" w14:textId="77777777" w:rsidR="003923DA" w:rsidRDefault="003923DA" w:rsidP="000E4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footnote w:type="separator" w:id="-1">
    <w:p w14:paraId="0CD4DC5D" w14:textId="77777777" w:rsidR="003923DA" w:rsidRDefault="003923DA" w:rsidP="000E42EA">
      <w:r>
        <w:separator/>
      </w:r>
    </w:p>
  </w:footnote>
  <w:footnote w:type="continuationSeparator" w:id="0">
    <w:p w14:paraId="437D664A" w14:textId="77777777" w:rsidR="003923DA" w:rsidRDefault="003923DA" w:rsidP="000E42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FFFFFF1D"/>
    <w:multiLevelType w:val="multilevel"/>
    <w:tmpl w:val="FB84C1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2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4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95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6916"/>
    <w:rsid w:val="00075550"/>
    <w:rsid w:val="000E42EA"/>
    <w:rsid w:val="001224D9"/>
    <w:rsid w:val="00251992"/>
    <w:rsid w:val="002D5CB1"/>
    <w:rsid w:val="003923DA"/>
    <w:rsid w:val="00606D20"/>
    <w:rsid w:val="007C224E"/>
    <w:rsid w:val="008000B0"/>
    <w:rsid w:val="009A77C1"/>
    <w:rsid w:val="009B751F"/>
    <w:rsid w:val="00A56E90"/>
    <w:rsid w:val="00B4058B"/>
    <w:rsid w:val="00C258F2"/>
    <w:rsid w:val="00C67CDE"/>
    <w:rsid w:val="00C82997"/>
    <w:rsid w:val="00CD3F7B"/>
    <w:rsid w:val="00D56DF1"/>
    <w:rsid w:val="00FC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."/>
  <w:listSeparator w:val=","/>
  <w14:docId w14:val="765D1211"/>
  <w14:defaultImageDpi w14:val="30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pPr>
      <w:tabs>
        <w:tab w:val="left" w:pos="7185"/>
      </w:tabs>
      <w:spacing w:before="120" w:after="120"/>
      <w:jc w:val="right"/>
      <w:outlineLvl w:val="0"/>
    </w:pPr>
    <w:rPr>
      <w:b/>
      <w:color w:val="808080"/>
      <w:sz w:val="36"/>
      <w:szCs w:val="36"/>
    </w:rPr>
  </w:style>
  <w:style w:type="paragraph" w:styleId="Heading2">
    <w:name w:val="heading 2"/>
    <w:basedOn w:val="Normal"/>
    <w:next w:val="Normal"/>
    <w:qFormat/>
    <w:pPr>
      <w:tabs>
        <w:tab w:val="left" w:pos="7185"/>
      </w:tabs>
      <w:spacing w:after="60"/>
      <w:ind w:left="-108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jc w:val="center"/>
      <w:outlineLvl w:val="2"/>
    </w:pPr>
    <w:rPr>
      <w:b/>
      <w:color w:val="FFFFFF"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E42EA"/>
    <w:pPr>
      <w:tabs>
        <w:tab w:val="center" w:pos="4680"/>
        <w:tab w:val="right" w:pos="9360"/>
      </w:tabs>
    </w:pPr>
  </w:style>
  <w:style w:type="paragraph" w:styleId="BodyText">
    <w:name w:val="Body Text"/>
    <w:basedOn w:val="Normal"/>
    <w:semiHidden/>
    <w:rPr>
      <w:sz w:val="19"/>
      <w:szCs w:val="19"/>
    </w:rPr>
  </w:style>
  <w:style w:type="character" w:customStyle="1" w:styleId="BodyTextChar">
    <w:name w:val="Body Text Char"/>
    <w:rPr>
      <w:rFonts w:ascii="Arial" w:hAnsi="Arial"/>
      <w:sz w:val="19"/>
      <w:szCs w:val="19"/>
      <w:lang w:val="en-US" w:eastAsia="en-US" w:bidi="ar-SA"/>
    </w:rPr>
  </w:style>
  <w:style w:type="paragraph" w:styleId="BodyText2">
    <w:name w:val="Body Text 2"/>
    <w:basedOn w:val="Normal"/>
    <w:semiHidden/>
    <w:pPr>
      <w:tabs>
        <w:tab w:val="left" w:pos="1143"/>
        <w:tab w:val="left" w:pos="3600"/>
        <w:tab w:val="left" w:pos="7200"/>
      </w:tabs>
    </w:pPr>
    <w:rPr>
      <w:i/>
      <w:sz w:val="16"/>
      <w:szCs w:val="16"/>
    </w:rPr>
  </w:style>
  <w:style w:type="paragraph" w:styleId="BodyText3">
    <w:name w:val="Body Text 3"/>
    <w:basedOn w:val="Normal"/>
    <w:semiHidden/>
    <w:pPr>
      <w:jc w:val="center"/>
    </w:pPr>
    <w:rPr>
      <w:sz w:val="16"/>
      <w:szCs w:val="16"/>
    </w:rPr>
  </w:style>
  <w:style w:type="paragraph" w:customStyle="1" w:styleId="Checkbox">
    <w:name w:val="Checkbox"/>
    <w:basedOn w:val="Normal"/>
    <w:next w:val="Normal"/>
    <w:pPr>
      <w:jc w:val="center"/>
    </w:pPr>
    <w:rPr>
      <w:sz w:val="19"/>
      <w:szCs w:val="19"/>
    </w:rPr>
  </w:style>
  <w:style w:type="paragraph" w:customStyle="1" w:styleId="FieldText">
    <w:name w:val="Field Text"/>
    <w:basedOn w:val="BodyText"/>
    <w:next w:val="Normal"/>
    <w:rPr>
      <w:b/>
    </w:rPr>
  </w:style>
  <w:style w:type="character" w:customStyle="1" w:styleId="FieldTextChar">
    <w:name w:val="Field Text Char"/>
    <w:rPr>
      <w:rFonts w:ascii="Arial" w:hAnsi="Arial"/>
      <w:b/>
      <w:sz w:val="19"/>
      <w:szCs w:val="19"/>
      <w:lang w:val="en-US" w:eastAsia="en-US" w:bidi="ar-SA"/>
    </w:rPr>
  </w:style>
  <w:style w:type="paragraph" w:customStyle="1" w:styleId="BodyText4">
    <w:name w:val="Body Text 4"/>
    <w:basedOn w:val="Normal"/>
    <w:next w:val="Normal"/>
    <w:pPr>
      <w:spacing w:after="120"/>
    </w:pPr>
    <w:rPr>
      <w:i/>
      <w:sz w:val="20"/>
      <w:szCs w:val="20"/>
    </w:rPr>
  </w:style>
  <w:style w:type="character" w:customStyle="1" w:styleId="HeaderChar">
    <w:name w:val="Header Char"/>
    <w:link w:val="Header"/>
    <w:uiPriority w:val="99"/>
    <w:rsid w:val="000E42EA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E42E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0E42EA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D56DF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mailto:cws@caribbeanwatersports.com?subject=Pre-Employment%20with%20Caribbean%20Watersports%20%26%20Enviro-Tours" TargetMode="External"/><Relationship Id="rId10" Type="http://schemas.openxmlformats.org/officeDocument/2006/relationships/printerSettings" Target="printerSettings/printerSettings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FB678B7-9C4C-B443-A945-9CEE843C0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 2016.dotx</Template>
  <TotalTime>35</TotalTime>
  <Pages>2</Pages>
  <Words>400</Words>
  <Characters>2282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2677</CharactersWithSpaces>
  <SharedDoc>false</SharedDoc>
  <HLinks>
    <vt:vector size="6" baseType="variant">
      <vt:variant>
        <vt:i4>7798888</vt:i4>
      </vt:variant>
      <vt:variant>
        <vt:i4>6388</vt:i4>
      </vt:variant>
      <vt:variant>
        <vt:i4>1025</vt:i4>
      </vt:variant>
      <vt:variant>
        <vt:i4>1</vt:i4>
      </vt:variant>
      <vt:variant>
        <vt:lpwstr>CWLOGO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Darrell McCullough</dc:creator>
  <cp:keywords/>
  <dc:description/>
  <cp:lastModifiedBy>Darrell McCullough</cp:lastModifiedBy>
  <cp:revision>11</cp:revision>
  <cp:lastPrinted>2016-02-06T00:00:00Z</cp:lastPrinted>
  <dcterms:created xsi:type="dcterms:W3CDTF">2016-02-05T23:33:00Z</dcterms:created>
  <dcterms:modified xsi:type="dcterms:W3CDTF">2016-02-06T00:08:00Z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TC060888281033</vt:lpwstr>
  </property>
</Properties>
</file>